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jc w:val="center"/>
        <w:tblBorders>
          <w:top w:val="thinThickMediumGap" w:sz="24" w:space="0" w:color="1F497D"/>
          <w:left w:val="thinThickMediumGap" w:sz="24" w:space="0" w:color="1F497D"/>
          <w:bottom w:val="thickThinMediumGap" w:sz="24" w:space="0" w:color="1F497D"/>
          <w:right w:val="thickThinMediumGap" w:sz="24" w:space="0" w:color="1F497D"/>
        </w:tblBorders>
        <w:tblLook w:val="04A0" w:firstRow="1" w:lastRow="0" w:firstColumn="1" w:lastColumn="0" w:noHBand="0" w:noVBand="1"/>
      </w:tblPr>
      <w:tblGrid>
        <w:gridCol w:w="10420"/>
      </w:tblGrid>
      <w:tr w:rsidR="00055863" w:rsidRPr="00591307">
        <w:trPr>
          <w:trHeight w:val="720"/>
          <w:jc w:val="center"/>
        </w:trPr>
        <w:tc>
          <w:tcPr>
            <w:tcW w:w="5000" w:type="pct"/>
          </w:tcPr>
          <w:p w:rsidR="006D0334" w:rsidRPr="00D7251F" w:rsidRDefault="006D0334" w:rsidP="006D0334">
            <w:pPr>
              <w:pStyle w:val="affb"/>
              <w:jc w:val="center"/>
              <w:rPr>
                <w:rFonts w:ascii="Times New Roman" w:hAnsi="Times New Roman"/>
                <w:color w:val="000000"/>
                <w:spacing w:val="20"/>
                <w:sz w:val="30"/>
                <w:szCs w:val="30"/>
                <w:lang w:eastAsia="ar-SA"/>
              </w:rPr>
            </w:pPr>
            <w:bookmarkStart w:id="0" w:name="_Toc163038974"/>
            <w:bookmarkStart w:id="1" w:name="_Toc190514455"/>
            <w:r w:rsidRPr="00D7251F">
              <w:rPr>
                <w:rFonts w:ascii="Times New Roman" w:hAnsi="Times New Roman"/>
                <w:color w:val="000000"/>
                <w:spacing w:val="20"/>
                <w:sz w:val="30"/>
                <w:szCs w:val="30"/>
                <w:lang w:eastAsia="ar-SA"/>
              </w:rPr>
              <w:t xml:space="preserve">ОБЩЕСТВО С ОГРАНИЧЕННОЙ ОТВЕТСТВЕННОСТЬЮ </w:t>
            </w:r>
          </w:p>
          <w:p w:rsidR="006D0334" w:rsidRPr="002D6E17" w:rsidRDefault="006D0334" w:rsidP="006D0334">
            <w:pPr>
              <w:pStyle w:val="affb"/>
              <w:jc w:val="center"/>
              <w:rPr>
                <w:rFonts w:ascii="Times New Roman" w:hAnsi="Times New Roman"/>
                <w:b/>
                <w:spacing w:val="20"/>
                <w:sz w:val="30"/>
                <w:szCs w:val="30"/>
                <w:lang w:eastAsia="ar-SA"/>
              </w:rPr>
            </w:pPr>
            <w:r w:rsidRPr="002D6E17">
              <w:rPr>
                <w:rFonts w:ascii="Times New Roman" w:hAnsi="Times New Roman"/>
                <w:b/>
                <w:spacing w:val="20"/>
                <w:sz w:val="30"/>
                <w:szCs w:val="30"/>
                <w:lang w:eastAsia="ar-SA"/>
              </w:rPr>
              <w:t>«</w:t>
            </w:r>
            <w:r w:rsidR="00FF1E37">
              <w:rPr>
                <w:rFonts w:ascii="Times New Roman" w:hAnsi="Times New Roman"/>
                <w:b/>
                <w:spacing w:val="20"/>
                <w:sz w:val="30"/>
                <w:szCs w:val="30"/>
                <w:lang w:eastAsia="ar-SA"/>
              </w:rPr>
              <w:t>Ракурс</w:t>
            </w:r>
            <w:r w:rsidRPr="002D6E17">
              <w:rPr>
                <w:rFonts w:ascii="Times New Roman" w:hAnsi="Times New Roman"/>
                <w:b/>
                <w:spacing w:val="20"/>
                <w:sz w:val="30"/>
                <w:szCs w:val="30"/>
                <w:lang w:eastAsia="ar-SA"/>
              </w:rPr>
              <w:t>»</w:t>
            </w:r>
          </w:p>
          <w:p w:rsidR="00055863" w:rsidRPr="006C008A" w:rsidRDefault="00055863" w:rsidP="00ED35A0">
            <w:pPr>
              <w:pStyle w:val="affb"/>
              <w:ind w:firstLine="0"/>
              <w:jc w:val="center"/>
              <w:rPr>
                <w:rFonts w:ascii="Times New Roman" w:hAnsi="Times New Roman"/>
                <w:caps/>
                <w:color w:val="auto"/>
              </w:rPr>
            </w:pPr>
          </w:p>
        </w:tc>
      </w:tr>
      <w:tr w:rsidR="00055863" w:rsidRPr="00591307">
        <w:trPr>
          <w:trHeight w:val="360"/>
          <w:jc w:val="center"/>
        </w:trPr>
        <w:tc>
          <w:tcPr>
            <w:tcW w:w="5000" w:type="pct"/>
            <w:vAlign w:val="center"/>
          </w:tcPr>
          <w:p w:rsidR="00055863" w:rsidRDefault="00F07953" w:rsidP="005216FE">
            <w:pPr>
              <w:pStyle w:val="afc"/>
              <w:ind w:firstLine="0"/>
              <w:jc w:val="center"/>
              <w:rPr>
                <w:caps/>
                <w:noProof/>
                <w:lang w:eastAsia="ru-RU"/>
              </w:rPr>
            </w:pPr>
            <w:r>
              <w:rPr>
                <w:caps/>
                <w:noProof/>
                <w:szCs w:val="24"/>
                <w:lang w:eastAsia="ru-RU"/>
              </w:rPr>
              <w:drawing>
                <wp:inline distT="0" distB="0" distL="0" distR="0">
                  <wp:extent cx="1439602" cy="1692000"/>
                  <wp:effectExtent l="19050" t="0" r="8198" b="0"/>
                  <wp:docPr id="1" name="Рисунок 1" descr="Y:\МАЛИХОВА\Новгородская область\герб Н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Y:\МАЛИХОВА\Новгородская область\герб Н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2" cy="16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08E" w:rsidRDefault="00C8508E" w:rsidP="005216FE">
            <w:pPr>
              <w:pStyle w:val="afc"/>
              <w:ind w:firstLine="0"/>
              <w:jc w:val="center"/>
              <w:rPr>
                <w:caps/>
                <w:noProof/>
                <w:lang w:eastAsia="ru-RU"/>
              </w:rPr>
            </w:pPr>
          </w:p>
          <w:p w:rsidR="00C8508E" w:rsidRDefault="00C8508E" w:rsidP="005216FE">
            <w:pPr>
              <w:pStyle w:val="afc"/>
              <w:ind w:firstLine="0"/>
              <w:jc w:val="center"/>
              <w:rPr>
                <w:caps/>
                <w:noProof/>
                <w:lang w:eastAsia="ru-RU"/>
              </w:rPr>
            </w:pPr>
          </w:p>
          <w:p w:rsidR="00C8508E" w:rsidRPr="006C008A" w:rsidRDefault="00C8508E" w:rsidP="005216FE">
            <w:pPr>
              <w:pStyle w:val="afc"/>
              <w:ind w:firstLine="0"/>
              <w:jc w:val="center"/>
              <w:rPr>
                <w:b/>
                <w:color w:val="auto"/>
                <w:sz w:val="40"/>
                <w:szCs w:val="40"/>
              </w:rPr>
            </w:pPr>
          </w:p>
          <w:p w:rsidR="005E3DB9" w:rsidRPr="00D7251F" w:rsidRDefault="005E3DB9" w:rsidP="005E3DB9">
            <w:pPr>
              <w:pStyle w:val="afc"/>
              <w:jc w:val="center"/>
              <w:rPr>
                <w:b/>
                <w:sz w:val="36"/>
                <w:szCs w:val="36"/>
              </w:rPr>
            </w:pPr>
            <w:r w:rsidRPr="00D7251F">
              <w:rPr>
                <w:b/>
                <w:sz w:val="36"/>
                <w:szCs w:val="36"/>
              </w:rPr>
              <w:t xml:space="preserve">ДОКУМЕНТ ТЕРРИТОРИАЛЬНОГО ПЛАНИРОВАНИЯ </w:t>
            </w:r>
          </w:p>
          <w:p w:rsidR="005E3DB9" w:rsidRDefault="005E3DB9" w:rsidP="005E3DB9">
            <w:pPr>
              <w:pStyle w:val="afc"/>
              <w:jc w:val="center"/>
              <w:rPr>
                <w:b/>
                <w:sz w:val="36"/>
                <w:szCs w:val="36"/>
              </w:rPr>
            </w:pPr>
            <w:r w:rsidRPr="00D7251F">
              <w:rPr>
                <w:b/>
                <w:sz w:val="36"/>
                <w:szCs w:val="36"/>
              </w:rPr>
              <w:t xml:space="preserve">(ГЕНЕРАЛЬНЫЙ ПЛАН) </w:t>
            </w:r>
          </w:p>
          <w:p w:rsidR="00C8508E" w:rsidRPr="00661C36" w:rsidRDefault="00C8508E" w:rsidP="00C8508E">
            <w:pPr>
              <w:pStyle w:val="afc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МЕДВЕДСКОГО СЕЛЬСКОГО</w:t>
            </w:r>
            <w:r w:rsidRPr="00661C36">
              <w:rPr>
                <w:b/>
                <w:sz w:val="40"/>
                <w:szCs w:val="40"/>
              </w:rPr>
              <w:t xml:space="preserve"> ПОСЕЛЕНИЯ </w:t>
            </w:r>
          </w:p>
          <w:p w:rsidR="00C8508E" w:rsidRPr="00661C36" w:rsidRDefault="00C8508E" w:rsidP="00C8508E">
            <w:pPr>
              <w:pStyle w:val="afc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ШИМСКОГО</w:t>
            </w:r>
            <w:r w:rsidRPr="00661C36">
              <w:rPr>
                <w:b/>
                <w:sz w:val="40"/>
                <w:szCs w:val="40"/>
              </w:rPr>
              <w:t xml:space="preserve"> РАЙОНА </w:t>
            </w:r>
          </w:p>
          <w:p w:rsidR="00C8508E" w:rsidRDefault="00C8508E" w:rsidP="00C8508E">
            <w:pPr>
              <w:pStyle w:val="afc"/>
              <w:ind w:firstLine="0"/>
              <w:jc w:val="center"/>
              <w:rPr>
                <w:b/>
                <w:sz w:val="40"/>
                <w:szCs w:val="40"/>
              </w:rPr>
            </w:pPr>
            <w:r w:rsidRPr="00661C36">
              <w:rPr>
                <w:b/>
                <w:sz w:val="40"/>
                <w:szCs w:val="40"/>
              </w:rPr>
              <w:t xml:space="preserve">НОВГОРОДСКОЙ ОБЛАСТИ </w:t>
            </w:r>
          </w:p>
          <w:p w:rsidR="006D0334" w:rsidRPr="00D7251F" w:rsidRDefault="00C8508E" w:rsidP="00C8508E">
            <w:pPr>
              <w:pStyle w:val="afc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</w:t>
            </w:r>
          </w:p>
          <w:p w:rsidR="00055863" w:rsidRPr="006C008A" w:rsidRDefault="00055863" w:rsidP="003919D5">
            <w:pPr>
              <w:ind w:firstLine="0"/>
              <w:jc w:val="center"/>
              <w:rPr>
                <w:color w:val="auto"/>
                <w:sz w:val="36"/>
                <w:szCs w:val="36"/>
              </w:rPr>
            </w:pPr>
          </w:p>
          <w:p w:rsidR="00C63CDA" w:rsidRPr="006C008A" w:rsidRDefault="00C63CDA" w:rsidP="003919D5">
            <w:pPr>
              <w:ind w:firstLine="0"/>
              <w:jc w:val="center"/>
              <w:rPr>
                <w:color w:val="auto"/>
                <w:sz w:val="36"/>
                <w:szCs w:val="36"/>
              </w:rPr>
            </w:pPr>
          </w:p>
        </w:tc>
      </w:tr>
      <w:tr w:rsidR="00055863" w:rsidRPr="00591307">
        <w:trPr>
          <w:trHeight w:val="360"/>
          <w:jc w:val="center"/>
        </w:trPr>
        <w:tc>
          <w:tcPr>
            <w:tcW w:w="5000" w:type="pct"/>
            <w:vAlign w:val="center"/>
          </w:tcPr>
          <w:p w:rsidR="00D22E64" w:rsidRPr="00E30CB6" w:rsidRDefault="00E30CB6" w:rsidP="00E30CB6">
            <w:pPr>
              <w:pStyle w:val="affb"/>
              <w:jc w:val="center"/>
              <w:rPr>
                <w:rFonts w:ascii="Times New Roman" w:hAnsi="Times New Roman"/>
                <w:b/>
                <w:kern w:val="1"/>
                <w:sz w:val="28"/>
                <w:szCs w:val="28"/>
              </w:rPr>
            </w:pPr>
            <w:r w:rsidRPr="00E30CB6">
              <w:rPr>
                <w:rFonts w:ascii="Times New Roman" w:hAnsi="Times New Roman"/>
                <w:b/>
                <w:kern w:val="1"/>
                <w:sz w:val="28"/>
                <w:szCs w:val="28"/>
              </w:rPr>
              <w:t>Сведения о границах населенных пунктов, входящих в состав поселения.</w:t>
            </w:r>
          </w:p>
          <w:p w:rsidR="00055863" w:rsidRDefault="00055863" w:rsidP="00E30CB6">
            <w:pPr>
              <w:pStyle w:val="affb"/>
              <w:jc w:val="center"/>
              <w:rPr>
                <w:rFonts w:ascii="Times New Roman" w:hAnsi="Times New Roman"/>
                <w:b/>
                <w:kern w:val="1"/>
                <w:sz w:val="28"/>
                <w:szCs w:val="28"/>
              </w:rPr>
            </w:pPr>
            <w:bookmarkStart w:id="2" w:name="_GoBack"/>
            <w:bookmarkEnd w:id="2"/>
          </w:p>
          <w:p w:rsidR="00C8508E" w:rsidRPr="00E30CB6" w:rsidRDefault="00C8508E" w:rsidP="00E30CB6">
            <w:pPr>
              <w:pStyle w:val="affb"/>
              <w:jc w:val="center"/>
              <w:rPr>
                <w:rFonts w:ascii="Times New Roman" w:hAnsi="Times New Roman"/>
                <w:b/>
                <w:kern w:val="1"/>
                <w:sz w:val="28"/>
                <w:szCs w:val="28"/>
              </w:rPr>
            </w:pPr>
          </w:p>
          <w:p w:rsidR="002C610A" w:rsidRPr="00E30CB6" w:rsidRDefault="002C610A" w:rsidP="00E30CB6">
            <w:pPr>
              <w:pStyle w:val="affb"/>
              <w:jc w:val="center"/>
              <w:rPr>
                <w:rFonts w:ascii="Times New Roman" w:hAnsi="Times New Roman"/>
                <w:b/>
                <w:kern w:val="1"/>
                <w:sz w:val="28"/>
                <w:szCs w:val="28"/>
              </w:rPr>
            </w:pPr>
          </w:p>
          <w:p w:rsidR="006D0334" w:rsidRPr="00E30CB6" w:rsidRDefault="006D0334" w:rsidP="00E30CB6">
            <w:pPr>
              <w:pStyle w:val="affb"/>
              <w:jc w:val="center"/>
              <w:rPr>
                <w:rFonts w:ascii="Times New Roman" w:hAnsi="Times New Roman"/>
                <w:b/>
                <w:kern w:val="1"/>
                <w:sz w:val="28"/>
                <w:szCs w:val="28"/>
              </w:rPr>
            </w:pPr>
          </w:p>
        </w:tc>
      </w:tr>
      <w:tr w:rsidR="001C64C4" w:rsidRPr="00591307" w:rsidTr="00FC67E1">
        <w:trPr>
          <w:trHeight w:val="4036"/>
          <w:jc w:val="center"/>
        </w:trPr>
        <w:tc>
          <w:tcPr>
            <w:tcW w:w="5000" w:type="pct"/>
            <w:vAlign w:val="center"/>
          </w:tcPr>
          <w:p w:rsidR="00B37EE0" w:rsidRPr="0004577C" w:rsidRDefault="00C8508E" w:rsidP="00B37EE0">
            <w:pPr>
              <w:pStyle w:val="afa"/>
              <w:ind w:left="284"/>
              <w:rPr>
                <w:sz w:val="28"/>
                <w:szCs w:val="28"/>
              </w:rPr>
            </w:pPr>
            <w:r w:rsidRPr="00661C36">
              <w:rPr>
                <w:sz w:val="32"/>
              </w:rPr>
              <w:t xml:space="preserve">   </w:t>
            </w:r>
            <w:r w:rsidR="00B37EE0" w:rsidRPr="0004577C">
              <w:rPr>
                <w:sz w:val="28"/>
                <w:szCs w:val="28"/>
              </w:rPr>
              <w:t xml:space="preserve">Директор ООО «Ракурс»                                             К.Г.Малихова      </w:t>
            </w:r>
          </w:p>
          <w:p w:rsidR="00B37EE0" w:rsidRPr="0004577C" w:rsidRDefault="00B37EE0" w:rsidP="00B37EE0">
            <w:pPr>
              <w:rPr>
                <w:sz w:val="28"/>
                <w:szCs w:val="28"/>
              </w:rPr>
            </w:pPr>
          </w:p>
          <w:p w:rsidR="00C8508E" w:rsidRPr="00661C36" w:rsidRDefault="00C8508E" w:rsidP="00C8508E">
            <w:pPr>
              <w:rPr>
                <w:sz w:val="28"/>
                <w:szCs w:val="28"/>
              </w:rPr>
            </w:pPr>
          </w:p>
          <w:p w:rsidR="00D22E64" w:rsidRPr="006C008A" w:rsidRDefault="00B37EE0" w:rsidP="00B37EE0">
            <w:pPr>
              <w:pStyle w:val="afa"/>
              <w:ind w:left="284"/>
              <w:rPr>
                <w:b/>
                <w:color w:val="auto"/>
                <w:szCs w:val="24"/>
              </w:rPr>
            </w:pPr>
            <w:r>
              <w:rPr>
                <w:color w:val="auto"/>
                <w:sz w:val="28"/>
                <w:szCs w:val="28"/>
              </w:rPr>
              <w:t xml:space="preserve">   </w:t>
            </w:r>
            <w:r w:rsidRPr="0004577C">
              <w:rPr>
                <w:color w:val="auto"/>
                <w:sz w:val="28"/>
                <w:szCs w:val="28"/>
              </w:rPr>
              <w:t>Руководитель проекта                                                  Н.А.Румянцева</w:t>
            </w:r>
            <w:r w:rsidRPr="0004577C">
              <w:rPr>
                <w:b/>
                <w:color w:val="auto"/>
                <w:szCs w:val="24"/>
              </w:rPr>
              <w:t xml:space="preserve"> </w:t>
            </w:r>
          </w:p>
          <w:p w:rsidR="00D22E64" w:rsidRPr="006C008A" w:rsidRDefault="00D22E64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D22E64" w:rsidRPr="006C008A" w:rsidRDefault="00D22E64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0030F2" w:rsidRPr="006C008A" w:rsidRDefault="000030F2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0030F2" w:rsidRDefault="000030F2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2C610A" w:rsidRDefault="002C610A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2C610A" w:rsidRDefault="002C610A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1127CD" w:rsidRDefault="001127CD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1127CD" w:rsidRDefault="001127CD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1127CD" w:rsidRDefault="001127CD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0030F2" w:rsidRPr="006C008A" w:rsidRDefault="000030F2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D22E64" w:rsidRPr="006C008A" w:rsidRDefault="00D22E64" w:rsidP="00D22E64">
            <w:pPr>
              <w:rPr>
                <w:b/>
                <w:color w:val="auto"/>
                <w:sz w:val="16"/>
                <w:szCs w:val="16"/>
              </w:rPr>
            </w:pPr>
          </w:p>
          <w:p w:rsidR="00D22E64" w:rsidRPr="006C008A" w:rsidRDefault="00D22E64" w:rsidP="0033120C">
            <w:pPr>
              <w:pStyle w:val="afa"/>
              <w:ind w:firstLine="0"/>
              <w:jc w:val="center"/>
              <w:rPr>
                <w:b/>
                <w:color w:val="auto"/>
                <w:sz w:val="28"/>
                <w:szCs w:val="28"/>
              </w:rPr>
            </w:pPr>
            <w:r w:rsidRPr="006C008A">
              <w:rPr>
                <w:b/>
                <w:color w:val="auto"/>
                <w:sz w:val="28"/>
                <w:szCs w:val="28"/>
              </w:rPr>
              <w:t>Великий Новгород</w:t>
            </w:r>
          </w:p>
          <w:p w:rsidR="001C64C4" w:rsidRPr="006C008A" w:rsidRDefault="001C64C4" w:rsidP="00A62867">
            <w:pPr>
              <w:pStyle w:val="afa"/>
              <w:ind w:firstLine="0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</w:tr>
    </w:tbl>
    <w:p w:rsidR="00A62867" w:rsidRDefault="00A62867" w:rsidP="006529E8">
      <w:pPr>
        <w:ind w:firstLine="0"/>
        <w:jc w:val="center"/>
        <w:rPr>
          <w:b/>
          <w:color w:val="FF0000"/>
          <w:kern w:val="1"/>
          <w:sz w:val="28"/>
          <w:szCs w:val="28"/>
        </w:rPr>
      </w:pPr>
    </w:p>
    <w:p w:rsidR="00C8508E" w:rsidRDefault="00C8508E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D22E64" w:rsidRDefault="00D22E64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  <w:r w:rsidRPr="00792A29">
        <w:rPr>
          <w:b/>
          <w:color w:val="auto"/>
          <w:kern w:val="1"/>
          <w:sz w:val="28"/>
          <w:szCs w:val="28"/>
        </w:rPr>
        <w:t>Состав авторского коллектива</w:t>
      </w:r>
    </w:p>
    <w:p w:rsidR="00C8508E" w:rsidRDefault="00C8508E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80"/>
        <w:gridCol w:w="3576"/>
        <w:gridCol w:w="3264"/>
      </w:tblGrid>
      <w:tr w:rsidR="00C8508E" w:rsidRPr="00832221" w:rsidTr="00C8508E">
        <w:trPr>
          <w:trHeight w:val="20"/>
          <w:tblHeader/>
        </w:trPr>
        <w:tc>
          <w:tcPr>
            <w:tcW w:w="3483" w:type="dxa"/>
          </w:tcPr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Раздел</w:t>
            </w:r>
          </w:p>
        </w:tc>
        <w:tc>
          <w:tcPr>
            <w:tcW w:w="3479" w:type="dxa"/>
          </w:tcPr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Должность</w:t>
            </w:r>
          </w:p>
        </w:tc>
        <w:tc>
          <w:tcPr>
            <w:tcW w:w="3175" w:type="dxa"/>
          </w:tcPr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Исполнители</w:t>
            </w:r>
          </w:p>
        </w:tc>
      </w:tr>
      <w:tr w:rsidR="00C8508E" w:rsidRPr="00832221" w:rsidTr="00C8508E">
        <w:trPr>
          <w:trHeight w:val="20"/>
        </w:trPr>
        <w:tc>
          <w:tcPr>
            <w:tcW w:w="3483" w:type="dxa"/>
          </w:tcPr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Архитектурно-планировочное решение и компьютерная графика</w:t>
            </w:r>
          </w:p>
        </w:tc>
        <w:tc>
          <w:tcPr>
            <w:tcW w:w="3479" w:type="dxa"/>
          </w:tcPr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главный архитектор проекта - руководитель проекта</w:t>
            </w: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</w:p>
        </w:tc>
        <w:tc>
          <w:tcPr>
            <w:tcW w:w="3175" w:type="dxa"/>
          </w:tcPr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Румянцева Н.А.</w:t>
            </w:r>
          </w:p>
          <w:p w:rsidR="00F80320" w:rsidRPr="00832221" w:rsidRDefault="00F80320" w:rsidP="00F80320">
            <w:pPr>
              <w:pStyle w:val="afff6"/>
              <w:rPr>
                <w:color w:val="auto"/>
              </w:rPr>
            </w:pPr>
          </w:p>
          <w:p w:rsidR="00C8508E" w:rsidRPr="00832221" w:rsidRDefault="00F80320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Генералова Е.</w:t>
            </w:r>
          </w:p>
        </w:tc>
      </w:tr>
      <w:tr w:rsidR="00C8508E" w:rsidRPr="00832221" w:rsidTr="00C8508E">
        <w:trPr>
          <w:trHeight w:val="20"/>
        </w:trPr>
        <w:tc>
          <w:tcPr>
            <w:tcW w:w="3483" w:type="dxa"/>
          </w:tcPr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Юридическое сопровождение</w:t>
            </w:r>
          </w:p>
        </w:tc>
        <w:tc>
          <w:tcPr>
            <w:tcW w:w="3479" w:type="dxa"/>
          </w:tcPr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директор</w:t>
            </w:r>
          </w:p>
        </w:tc>
        <w:tc>
          <w:tcPr>
            <w:tcW w:w="3175" w:type="dxa"/>
          </w:tcPr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Малихова К.Г.</w:t>
            </w:r>
          </w:p>
        </w:tc>
      </w:tr>
      <w:tr w:rsidR="00C8508E" w:rsidRPr="00832221" w:rsidTr="00C8508E">
        <w:trPr>
          <w:trHeight w:val="20"/>
        </w:trPr>
        <w:tc>
          <w:tcPr>
            <w:tcW w:w="3483" w:type="dxa"/>
          </w:tcPr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Экономическое развитие</w:t>
            </w:r>
          </w:p>
        </w:tc>
        <w:tc>
          <w:tcPr>
            <w:tcW w:w="3479" w:type="dxa"/>
          </w:tcPr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консультант по вопросам</w:t>
            </w: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 xml:space="preserve"> промышленной безопасности и экологии</w:t>
            </w:r>
          </w:p>
        </w:tc>
        <w:tc>
          <w:tcPr>
            <w:tcW w:w="3175" w:type="dxa"/>
          </w:tcPr>
          <w:p w:rsidR="00C8508E" w:rsidRPr="00832221" w:rsidRDefault="00600352" w:rsidP="00F80320">
            <w:pPr>
              <w:pStyle w:val="afff6"/>
              <w:rPr>
                <w:color w:val="auto"/>
              </w:rPr>
            </w:pPr>
            <w:r>
              <w:rPr>
                <w:color w:val="auto"/>
              </w:rPr>
              <w:t>Морякова Л.В.</w:t>
            </w:r>
          </w:p>
        </w:tc>
      </w:tr>
      <w:tr w:rsidR="00C8508E" w:rsidRPr="00832221" w:rsidTr="00C8508E">
        <w:trPr>
          <w:trHeight w:val="20"/>
        </w:trPr>
        <w:tc>
          <w:tcPr>
            <w:tcW w:w="3483" w:type="dxa"/>
          </w:tcPr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Инженерная инфраструктура</w:t>
            </w: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Водоснабжение, водоотведение</w:t>
            </w: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Теплоснабжение</w:t>
            </w: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 xml:space="preserve">Газоснабжение </w:t>
            </w: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Электроснабжение, связь</w:t>
            </w:r>
          </w:p>
        </w:tc>
        <w:tc>
          <w:tcPr>
            <w:tcW w:w="3479" w:type="dxa"/>
          </w:tcPr>
          <w:p w:rsidR="00C8508E" w:rsidRPr="00832221" w:rsidRDefault="00C8508E" w:rsidP="00F80320">
            <w:pPr>
              <w:pStyle w:val="afff6"/>
              <w:rPr>
                <w:color w:val="auto"/>
              </w:rPr>
            </w:pP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главный инженер</w:t>
            </w: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ведущий инженер ВК</w:t>
            </w: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ведущий инженер по Т и В</w:t>
            </w: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инженер по Т и В</w:t>
            </w: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ведущий инженер по электроснабжению</w:t>
            </w:r>
          </w:p>
        </w:tc>
        <w:tc>
          <w:tcPr>
            <w:tcW w:w="3175" w:type="dxa"/>
          </w:tcPr>
          <w:p w:rsidR="00C8508E" w:rsidRPr="00832221" w:rsidRDefault="00C8508E" w:rsidP="00F80320">
            <w:pPr>
              <w:pStyle w:val="afff6"/>
              <w:rPr>
                <w:color w:val="auto"/>
              </w:rPr>
            </w:pP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Иванова Л.П.</w:t>
            </w: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Иванов Л.П.</w:t>
            </w: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Орлова Л.Л.</w:t>
            </w: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Орлова Л.Л.</w:t>
            </w: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Лежанкин В.М.</w:t>
            </w:r>
          </w:p>
        </w:tc>
      </w:tr>
      <w:tr w:rsidR="00C8508E" w:rsidRPr="00832221" w:rsidTr="00C8508E">
        <w:trPr>
          <w:trHeight w:val="20"/>
        </w:trPr>
        <w:tc>
          <w:tcPr>
            <w:tcW w:w="3483" w:type="dxa"/>
          </w:tcPr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Транспортная инфраструктура,</w:t>
            </w: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инженерная подготовка территории</w:t>
            </w:r>
          </w:p>
        </w:tc>
        <w:tc>
          <w:tcPr>
            <w:tcW w:w="3479" w:type="dxa"/>
          </w:tcPr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ведущий инженер по инженерной подготовке территории</w:t>
            </w:r>
          </w:p>
        </w:tc>
        <w:tc>
          <w:tcPr>
            <w:tcW w:w="3175" w:type="dxa"/>
          </w:tcPr>
          <w:p w:rsidR="00C8508E" w:rsidRPr="00832221" w:rsidRDefault="00C8508E" w:rsidP="00F80320">
            <w:pPr>
              <w:pStyle w:val="afff6"/>
              <w:rPr>
                <w:color w:val="auto"/>
              </w:rPr>
            </w:pPr>
            <w:r w:rsidRPr="00832221">
              <w:rPr>
                <w:color w:val="auto"/>
              </w:rPr>
              <w:t>Грецу О.Н.</w:t>
            </w: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</w:p>
          <w:p w:rsidR="00C8508E" w:rsidRPr="00832221" w:rsidRDefault="00C8508E" w:rsidP="00F80320">
            <w:pPr>
              <w:pStyle w:val="afff6"/>
              <w:rPr>
                <w:color w:val="auto"/>
              </w:rPr>
            </w:pPr>
          </w:p>
        </w:tc>
      </w:tr>
    </w:tbl>
    <w:p w:rsidR="00C8508E" w:rsidRDefault="00C8508E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C8508E" w:rsidRDefault="00C8508E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5E3DB9" w:rsidRDefault="005E3DB9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5E3DB9" w:rsidRDefault="005E3DB9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625B87" w:rsidRDefault="00625B87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625B87" w:rsidRDefault="00625B87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5C4609" w:rsidRDefault="005C4609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5C4609" w:rsidRDefault="005C4609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5C4609" w:rsidRDefault="005C4609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5C4609" w:rsidRDefault="005C4609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5C4609" w:rsidRDefault="005C4609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5C4609" w:rsidRDefault="005C4609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5C4609" w:rsidRDefault="005C4609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5C4609" w:rsidRDefault="005C4609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5C4609" w:rsidRDefault="005C4609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5C4609" w:rsidRDefault="005C4609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5C4609" w:rsidRDefault="005C4609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5C4609" w:rsidRDefault="005C4609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5C4609" w:rsidRDefault="005C4609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5C4609" w:rsidRDefault="005C4609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5C4609" w:rsidRDefault="005C4609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5C4609" w:rsidRDefault="005C4609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5C4609" w:rsidRDefault="005C4609" w:rsidP="006529E8">
      <w:pPr>
        <w:ind w:firstLine="0"/>
        <w:jc w:val="center"/>
        <w:rPr>
          <w:b/>
          <w:color w:val="auto"/>
          <w:kern w:val="1"/>
          <w:sz w:val="28"/>
          <w:szCs w:val="28"/>
        </w:rPr>
      </w:pPr>
    </w:p>
    <w:p w:rsidR="006D0334" w:rsidRDefault="006D0334" w:rsidP="006D0334">
      <w:pPr>
        <w:jc w:val="center"/>
        <w:rPr>
          <w:b/>
          <w:color w:val="auto"/>
          <w:kern w:val="1"/>
          <w:sz w:val="28"/>
          <w:szCs w:val="28"/>
        </w:rPr>
      </w:pPr>
      <w:r w:rsidRPr="0077468D">
        <w:rPr>
          <w:b/>
          <w:color w:val="auto"/>
          <w:kern w:val="1"/>
          <w:sz w:val="28"/>
          <w:szCs w:val="28"/>
        </w:rPr>
        <w:t>Состав проектных материалов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9461"/>
      </w:tblGrid>
      <w:tr w:rsidR="00FF1E37" w:rsidRPr="0088054C" w:rsidTr="00FF1E37">
        <w:tc>
          <w:tcPr>
            <w:tcW w:w="959" w:type="dxa"/>
          </w:tcPr>
          <w:p w:rsidR="00FF1E37" w:rsidRPr="0088054C" w:rsidRDefault="00FF1E37" w:rsidP="00FF1E37">
            <w:pPr>
              <w:snapToGrid w:val="0"/>
              <w:ind w:left="-709" w:right="-331"/>
              <w:rPr>
                <w:szCs w:val="24"/>
              </w:rPr>
            </w:pPr>
            <w:r w:rsidRPr="0088054C">
              <w:rPr>
                <w:szCs w:val="24"/>
              </w:rPr>
              <w:t>№</w:t>
            </w:r>
          </w:p>
          <w:p w:rsidR="00FF1E37" w:rsidRPr="0088054C" w:rsidRDefault="00FF1E37" w:rsidP="00FF1E37">
            <w:pPr>
              <w:snapToGrid w:val="0"/>
              <w:ind w:left="-709" w:right="-331"/>
              <w:rPr>
                <w:szCs w:val="24"/>
              </w:rPr>
            </w:pPr>
            <w:r w:rsidRPr="0088054C">
              <w:rPr>
                <w:szCs w:val="24"/>
              </w:rPr>
              <w:t>п/п</w:t>
            </w:r>
          </w:p>
        </w:tc>
        <w:tc>
          <w:tcPr>
            <w:tcW w:w="9461" w:type="dxa"/>
            <w:vAlign w:val="center"/>
          </w:tcPr>
          <w:p w:rsidR="00FF1E37" w:rsidRPr="0088054C" w:rsidRDefault="00FF1E37" w:rsidP="00FF1E37">
            <w:pPr>
              <w:snapToGrid w:val="0"/>
              <w:ind w:right="-331" w:firstLine="0"/>
              <w:jc w:val="center"/>
              <w:rPr>
                <w:szCs w:val="24"/>
              </w:rPr>
            </w:pPr>
            <w:r w:rsidRPr="0088054C">
              <w:rPr>
                <w:szCs w:val="24"/>
              </w:rPr>
              <w:t>Наименование документа</w:t>
            </w:r>
          </w:p>
        </w:tc>
      </w:tr>
      <w:tr w:rsidR="00FF1E37" w:rsidRPr="0088054C" w:rsidTr="00FF1E37">
        <w:tc>
          <w:tcPr>
            <w:tcW w:w="10420" w:type="dxa"/>
            <w:gridSpan w:val="2"/>
          </w:tcPr>
          <w:p w:rsidR="00FF1E37" w:rsidRPr="0088054C" w:rsidRDefault="00FF1E37" w:rsidP="00FF1E37">
            <w:pPr>
              <w:ind w:firstLine="0"/>
              <w:jc w:val="center"/>
              <w:rPr>
                <w:b/>
                <w:szCs w:val="24"/>
              </w:rPr>
            </w:pPr>
            <w:r w:rsidRPr="0088054C">
              <w:rPr>
                <w:b/>
                <w:szCs w:val="24"/>
              </w:rPr>
              <w:t>1. Текстовые материалы</w:t>
            </w:r>
          </w:p>
        </w:tc>
      </w:tr>
      <w:tr w:rsidR="00FF1E37" w:rsidRPr="0088054C" w:rsidTr="00FF1E37">
        <w:tc>
          <w:tcPr>
            <w:tcW w:w="959" w:type="dxa"/>
            <w:vAlign w:val="center"/>
          </w:tcPr>
          <w:p w:rsidR="00FF1E37" w:rsidRPr="0088054C" w:rsidRDefault="00FF1E37" w:rsidP="00FF1E37">
            <w:pPr>
              <w:ind w:firstLine="0"/>
              <w:jc w:val="center"/>
              <w:rPr>
                <w:szCs w:val="24"/>
              </w:rPr>
            </w:pPr>
            <w:r w:rsidRPr="0088054C">
              <w:rPr>
                <w:szCs w:val="24"/>
              </w:rPr>
              <w:lastRenderedPageBreak/>
              <w:t>1.</w:t>
            </w:r>
          </w:p>
        </w:tc>
        <w:tc>
          <w:tcPr>
            <w:tcW w:w="9461" w:type="dxa"/>
            <w:vAlign w:val="center"/>
          </w:tcPr>
          <w:p w:rsidR="00FF1E37" w:rsidRPr="0088054C" w:rsidRDefault="00FF1E37" w:rsidP="00FF1E37">
            <w:pPr>
              <w:tabs>
                <w:tab w:val="left" w:pos="-1620"/>
              </w:tabs>
              <w:ind w:right="-331" w:firstLine="0"/>
              <w:rPr>
                <w:szCs w:val="24"/>
              </w:rPr>
            </w:pPr>
            <w:r w:rsidRPr="0088054C">
              <w:rPr>
                <w:kern w:val="1"/>
                <w:szCs w:val="24"/>
              </w:rPr>
              <w:t xml:space="preserve">Положения о территориальном планировании. </w:t>
            </w:r>
            <w:r w:rsidRPr="0088054C">
              <w:rPr>
                <w:szCs w:val="24"/>
              </w:rPr>
              <w:t>Том 1</w:t>
            </w:r>
          </w:p>
        </w:tc>
      </w:tr>
      <w:tr w:rsidR="00FF1E37" w:rsidRPr="0088054C" w:rsidTr="00FF1E37">
        <w:tc>
          <w:tcPr>
            <w:tcW w:w="959" w:type="dxa"/>
            <w:vAlign w:val="center"/>
          </w:tcPr>
          <w:p w:rsidR="00FF1E37" w:rsidRPr="0088054C" w:rsidRDefault="00FF1E37" w:rsidP="00FF1E37">
            <w:pPr>
              <w:ind w:firstLine="0"/>
              <w:jc w:val="center"/>
              <w:rPr>
                <w:szCs w:val="24"/>
              </w:rPr>
            </w:pPr>
            <w:r w:rsidRPr="0088054C">
              <w:rPr>
                <w:szCs w:val="24"/>
              </w:rPr>
              <w:t>2.</w:t>
            </w:r>
          </w:p>
        </w:tc>
        <w:tc>
          <w:tcPr>
            <w:tcW w:w="9461" w:type="dxa"/>
            <w:vAlign w:val="center"/>
          </w:tcPr>
          <w:p w:rsidR="00FF1E37" w:rsidRPr="0088054C" w:rsidRDefault="00FF1E37" w:rsidP="00FF1E37">
            <w:pPr>
              <w:tabs>
                <w:tab w:val="left" w:pos="-1620"/>
              </w:tabs>
              <w:ind w:right="-331" w:firstLine="0"/>
              <w:rPr>
                <w:szCs w:val="24"/>
              </w:rPr>
            </w:pPr>
            <w:r w:rsidRPr="0088054C">
              <w:rPr>
                <w:kern w:val="1"/>
                <w:szCs w:val="24"/>
              </w:rPr>
              <w:t xml:space="preserve">Обоснование проекта изменений генерального плана. </w:t>
            </w:r>
            <w:r w:rsidRPr="0088054C">
              <w:rPr>
                <w:szCs w:val="24"/>
              </w:rPr>
              <w:t>Том 2</w:t>
            </w:r>
          </w:p>
        </w:tc>
      </w:tr>
      <w:tr w:rsidR="00FF1E37" w:rsidRPr="0088054C" w:rsidTr="00FF1E37">
        <w:tc>
          <w:tcPr>
            <w:tcW w:w="959" w:type="dxa"/>
            <w:vAlign w:val="center"/>
          </w:tcPr>
          <w:p w:rsidR="00FF1E37" w:rsidRPr="0088054C" w:rsidRDefault="00FF1E37" w:rsidP="00FF1E37">
            <w:pPr>
              <w:ind w:firstLine="0"/>
              <w:jc w:val="center"/>
              <w:rPr>
                <w:szCs w:val="24"/>
              </w:rPr>
            </w:pPr>
            <w:r w:rsidRPr="0088054C">
              <w:rPr>
                <w:szCs w:val="24"/>
              </w:rPr>
              <w:t>3.</w:t>
            </w:r>
          </w:p>
        </w:tc>
        <w:tc>
          <w:tcPr>
            <w:tcW w:w="9461" w:type="dxa"/>
            <w:vAlign w:val="center"/>
          </w:tcPr>
          <w:p w:rsidR="00FF1E37" w:rsidRPr="0088054C" w:rsidRDefault="00FF1E37" w:rsidP="00FF1E37">
            <w:pPr>
              <w:tabs>
                <w:tab w:val="left" w:pos="-1620"/>
              </w:tabs>
              <w:ind w:right="-331" w:firstLine="0"/>
              <w:rPr>
                <w:kern w:val="1"/>
                <w:szCs w:val="24"/>
              </w:rPr>
            </w:pPr>
            <w:r w:rsidRPr="0088054C">
              <w:rPr>
                <w:kern w:val="1"/>
                <w:szCs w:val="24"/>
              </w:rPr>
              <w:t>Сведения о границах населенных пунктов, входящих в состав поселения. Том 3.</w:t>
            </w:r>
          </w:p>
        </w:tc>
      </w:tr>
      <w:tr w:rsidR="00FF1E37" w:rsidRPr="0088054C" w:rsidTr="00FF1E37">
        <w:tc>
          <w:tcPr>
            <w:tcW w:w="10420" w:type="dxa"/>
            <w:gridSpan w:val="2"/>
          </w:tcPr>
          <w:p w:rsidR="00FF1E37" w:rsidRPr="0088054C" w:rsidRDefault="00FF1E37" w:rsidP="00FF1E37">
            <w:pPr>
              <w:ind w:right="-331" w:firstLine="0"/>
              <w:jc w:val="center"/>
              <w:rPr>
                <w:b/>
                <w:szCs w:val="24"/>
              </w:rPr>
            </w:pPr>
            <w:r w:rsidRPr="0088054C">
              <w:rPr>
                <w:b/>
                <w:szCs w:val="24"/>
              </w:rPr>
              <w:t>2. Графические материалы</w:t>
            </w:r>
          </w:p>
          <w:p w:rsidR="00FF1E37" w:rsidRPr="0088054C" w:rsidRDefault="00FF1E37" w:rsidP="00FF1E37">
            <w:pPr>
              <w:ind w:firstLine="0"/>
              <w:jc w:val="center"/>
              <w:rPr>
                <w:b/>
                <w:szCs w:val="24"/>
              </w:rPr>
            </w:pPr>
            <w:r w:rsidRPr="0088054C">
              <w:rPr>
                <w:b/>
                <w:bCs/>
                <w:szCs w:val="24"/>
              </w:rPr>
              <w:t xml:space="preserve">Материалы по обоснованию проекта </w:t>
            </w:r>
            <w:r w:rsidRPr="0088054C">
              <w:rPr>
                <w:b/>
                <w:szCs w:val="24"/>
              </w:rPr>
              <w:t>генерального плана</w:t>
            </w:r>
          </w:p>
        </w:tc>
      </w:tr>
      <w:tr w:rsidR="00FF1E37" w:rsidRPr="0088054C" w:rsidTr="00FF1E37">
        <w:tc>
          <w:tcPr>
            <w:tcW w:w="959" w:type="dxa"/>
            <w:vAlign w:val="center"/>
          </w:tcPr>
          <w:p w:rsidR="00FF1E37" w:rsidRPr="003154C1" w:rsidRDefault="00FF1E37" w:rsidP="00FF1E37">
            <w:pPr>
              <w:snapToGrid w:val="0"/>
              <w:spacing w:before="20" w:after="20" w:line="113" w:lineRule="atLeast"/>
              <w:ind w:firstLine="0"/>
              <w:jc w:val="center"/>
              <w:rPr>
                <w:color w:val="auto"/>
                <w:szCs w:val="24"/>
              </w:rPr>
            </w:pPr>
            <w:r w:rsidRPr="003154C1">
              <w:rPr>
                <w:color w:val="auto"/>
                <w:szCs w:val="24"/>
              </w:rPr>
              <w:t>Лист 1</w:t>
            </w:r>
          </w:p>
        </w:tc>
        <w:tc>
          <w:tcPr>
            <w:tcW w:w="9461" w:type="dxa"/>
            <w:vAlign w:val="center"/>
          </w:tcPr>
          <w:p w:rsidR="00FF1E37" w:rsidRPr="003154C1" w:rsidRDefault="00FF1E37" w:rsidP="00FF1E37">
            <w:pPr>
              <w:pStyle w:val="afc"/>
              <w:snapToGrid w:val="0"/>
              <w:ind w:firstLine="0"/>
              <w:rPr>
                <w:bCs/>
                <w:color w:val="auto"/>
                <w:szCs w:val="24"/>
              </w:rPr>
            </w:pPr>
            <w:r w:rsidRPr="003154C1">
              <w:rPr>
                <w:bCs/>
                <w:color w:val="auto"/>
                <w:szCs w:val="24"/>
              </w:rPr>
              <w:t>Карта границ поселений Шимского района М 1:100 000.</w:t>
            </w:r>
          </w:p>
        </w:tc>
      </w:tr>
      <w:tr w:rsidR="00FF1E37" w:rsidRPr="0088054C" w:rsidTr="00FF1E37">
        <w:tc>
          <w:tcPr>
            <w:tcW w:w="959" w:type="dxa"/>
            <w:vAlign w:val="center"/>
          </w:tcPr>
          <w:p w:rsidR="00FF1E37" w:rsidRPr="003154C1" w:rsidRDefault="00FF1E37" w:rsidP="00FF1E37">
            <w:pPr>
              <w:snapToGrid w:val="0"/>
              <w:spacing w:before="20" w:after="20" w:line="113" w:lineRule="atLeast"/>
              <w:ind w:firstLine="0"/>
              <w:jc w:val="center"/>
              <w:rPr>
                <w:color w:val="auto"/>
                <w:szCs w:val="24"/>
              </w:rPr>
            </w:pPr>
            <w:r w:rsidRPr="003154C1">
              <w:rPr>
                <w:color w:val="auto"/>
                <w:szCs w:val="24"/>
              </w:rPr>
              <w:t>Лист 2</w:t>
            </w:r>
          </w:p>
        </w:tc>
        <w:tc>
          <w:tcPr>
            <w:tcW w:w="9461" w:type="dxa"/>
            <w:vAlign w:val="center"/>
          </w:tcPr>
          <w:p w:rsidR="00FF1E37" w:rsidRPr="003154C1" w:rsidRDefault="00FF1E37" w:rsidP="00FF1E37">
            <w:pPr>
              <w:pStyle w:val="afc"/>
              <w:snapToGrid w:val="0"/>
              <w:ind w:firstLine="0"/>
              <w:rPr>
                <w:bCs/>
                <w:color w:val="auto"/>
                <w:szCs w:val="24"/>
              </w:rPr>
            </w:pPr>
            <w:r w:rsidRPr="003154C1">
              <w:rPr>
                <w:color w:val="auto"/>
                <w:szCs w:val="24"/>
              </w:rPr>
              <w:t xml:space="preserve">Карта границ существующих населённых пунктов, входящих в состав  Медведского сельского поселения </w:t>
            </w:r>
            <w:r w:rsidRPr="003154C1">
              <w:rPr>
                <w:bCs/>
                <w:color w:val="auto"/>
                <w:szCs w:val="24"/>
              </w:rPr>
              <w:t>М 1:25 000</w:t>
            </w:r>
          </w:p>
        </w:tc>
      </w:tr>
      <w:tr w:rsidR="00FF1E37" w:rsidRPr="0088054C" w:rsidTr="00FF1E37">
        <w:tc>
          <w:tcPr>
            <w:tcW w:w="959" w:type="dxa"/>
            <w:vAlign w:val="center"/>
          </w:tcPr>
          <w:p w:rsidR="00FF1E37" w:rsidRPr="003154C1" w:rsidRDefault="00FF1E37" w:rsidP="00FF1E37">
            <w:pPr>
              <w:snapToGrid w:val="0"/>
              <w:spacing w:before="20" w:after="20" w:line="113" w:lineRule="atLeast"/>
              <w:ind w:firstLine="0"/>
              <w:jc w:val="center"/>
              <w:rPr>
                <w:color w:val="auto"/>
                <w:szCs w:val="24"/>
              </w:rPr>
            </w:pPr>
            <w:r w:rsidRPr="003154C1">
              <w:rPr>
                <w:color w:val="auto"/>
                <w:szCs w:val="24"/>
              </w:rPr>
              <w:t>Лист 3</w:t>
            </w:r>
          </w:p>
        </w:tc>
        <w:tc>
          <w:tcPr>
            <w:tcW w:w="9461" w:type="dxa"/>
            <w:vAlign w:val="center"/>
          </w:tcPr>
          <w:p w:rsidR="00FF1E37" w:rsidRPr="003154C1" w:rsidRDefault="00FF1E37" w:rsidP="00FF1E37">
            <w:pPr>
              <w:pStyle w:val="affb"/>
              <w:snapToGrid w:val="0"/>
              <w:ind w:firstLine="0"/>
              <w:jc w:val="left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3154C1">
              <w:rPr>
                <w:rFonts w:ascii="Times New Roman" w:hAnsi="Times New Roman"/>
                <w:color w:val="auto"/>
                <w:sz w:val="24"/>
                <w:szCs w:val="24"/>
              </w:rPr>
              <w:t>Карта местоположения существующих и строящихся объектов местного значения Медведского сельского поселения М 1:25 000</w:t>
            </w:r>
          </w:p>
        </w:tc>
      </w:tr>
      <w:tr w:rsidR="00FF1E37" w:rsidRPr="0088054C" w:rsidTr="00FF1E37">
        <w:tc>
          <w:tcPr>
            <w:tcW w:w="959" w:type="dxa"/>
            <w:vAlign w:val="center"/>
          </w:tcPr>
          <w:p w:rsidR="00FF1E37" w:rsidRPr="003154C1" w:rsidRDefault="00FF1E37" w:rsidP="00FF1E37">
            <w:pPr>
              <w:snapToGrid w:val="0"/>
              <w:spacing w:before="20" w:after="20" w:line="113" w:lineRule="atLeast"/>
              <w:ind w:firstLine="0"/>
              <w:jc w:val="center"/>
              <w:rPr>
                <w:color w:val="auto"/>
                <w:szCs w:val="24"/>
              </w:rPr>
            </w:pPr>
            <w:r w:rsidRPr="003154C1">
              <w:rPr>
                <w:color w:val="auto"/>
                <w:szCs w:val="24"/>
              </w:rPr>
              <w:t>Лист 4</w:t>
            </w:r>
          </w:p>
        </w:tc>
        <w:tc>
          <w:tcPr>
            <w:tcW w:w="9461" w:type="dxa"/>
            <w:vAlign w:val="center"/>
          </w:tcPr>
          <w:p w:rsidR="00FF1E37" w:rsidRPr="003154C1" w:rsidRDefault="00FF1E37" w:rsidP="00FF1E37">
            <w:pPr>
              <w:pStyle w:val="affb"/>
              <w:snapToGrid w:val="0"/>
              <w:ind w:firstLine="0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3154C1">
              <w:rPr>
                <w:rFonts w:ascii="Times New Roman" w:hAnsi="Times New Roman"/>
                <w:color w:val="auto"/>
                <w:sz w:val="24"/>
                <w:szCs w:val="24"/>
              </w:rPr>
              <w:t>Карта особо охраняемых природных территорий федерального, регионального, местного значения и границ территории объектов культурного наследия Медведского сельского поселения М 1:25 000</w:t>
            </w:r>
          </w:p>
        </w:tc>
      </w:tr>
      <w:tr w:rsidR="00FF1E37" w:rsidRPr="0088054C" w:rsidTr="00FF1E37">
        <w:tc>
          <w:tcPr>
            <w:tcW w:w="959" w:type="dxa"/>
            <w:vAlign w:val="center"/>
          </w:tcPr>
          <w:p w:rsidR="00FF1E37" w:rsidRPr="003154C1" w:rsidRDefault="00FF1E37" w:rsidP="00FF1E37">
            <w:pPr>
              <w:snapToGrid w:val="0"/>
              <w:spacing w:before="20" w:after="20" w:line="113" w:lineRule="atLeast"/>
              <w:ind w:firstLine="0"/>
              <w:jc w:val="center"/>
              <w:rPr>
                <w:color w:val="auto"/>
                <w:szCs w:val="24"/>
              </w:rPr>
            </w:pPr>
            <w:r w:rsidRPr="003154C1">
              <w:rPr>
                <w:color w:val="auto"/>
                <w:szCs w:val="24"/>
              </w:rPr>
              <w:t>Лист 5</w:t>
            </w:r>
          </w:p>
        </w:tc>
        <w:tc>
          <w:tcPr>
            <w:tcW w:w="9461" w:type="dxa"/>
            <w:vAlign w:val="center"/>
          </w:tcPr>
          <w:p w:rsidR="00FF1E37" w:rsidRPr="003154C1" w:rsidRDefault="00FF1E37" w:rsidP="00FF1E37">
            <w:pPr>
              <w:pStyle w:val="affb"/>
              <w:snapToGrid w:val="0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4C1">
              <w:rPr>
                <w:rFonts w:ascii="Times New Roman" w:hAnsi="Times New Roman"/>
                <w:color w:val="auto"/>
                <w:sz w:val="24"/>
                <w:szCs w:val="24"/>
              </w:rPr>
              <w:t>Карта зон с особыми условиями использования территории Медведского сельского поселения М 1:25 000</w:t>
            </w:r>
          </w:p>
        </w:tc>
      </w:tr>
      <w:tr w:rsidR="00FF1E37" w:rsidRPr="0088054C" w:rsidTr="00FF1E37">
        <w:tc>
          <w:tcPr>
            <w:tcW w:w="959" w:type="dxa"/>
            <w:vAlign w:val="center"/>
          </w:tcPr>
          <w:p w:rsidR="00FF1E37" w:rsidRPr="003154C1" w:rsidRDefault="00FF1E37" w:rsidP="00FF1E37">
            <w:pPr>
              <w:snapToGrid w:val="0"/>
              <w:spacing w:before="20" w:after="20" w:line="113" w:lineRule="atLeast"/>
              <w:ind w:firstLine="0"/>
              <w:jc w:val="center"/>
              <w:rPr>
                <w:color w:val="auto"/>
                <w:szCs w:val="24"/>
              </w:rPr>
            </w:pPr>
            <w:r w:rsidRPr="003154C1">
              <w:rPr>
                <w:color w:val="auto"/>
                <w:szCs w:val="24"/>
              </w:rPr>
              <w:t>Лист 6</w:t>
            </w:r>
          </w:p>
        </w:tc>
        <w:tc>
          <w:tcPr>
            <w:tcW w:w="9461" w:type="dxa"/>
            <w:vAlign w:val="center"/>
          </w:tcPr>
          <w:p w:rsidR="00FF1E37" w:rsidRPr="003154C1" w:rsidRDefault="00FF1E37" w:rsidP="00FF1E37">
            <w:pPr>
              <w:pStyle w:val="affb"/>
              <w:snapToGrid w:val="0"/>
              <w:ind w:firstLine="0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3154C1">
              <w:rPr>
                <w:rFonts w:ascii="Times New Roman" w:hAnsi="Times New Roman"/>
                <w:color w:val="auto"/>
                <w:sz w:val="24"/>
                <w:szCs w:val="24"/>
              </w:rPr>
              <w:t>Карта территорий, подверженных риску возникновения чрезвычайных ситуаций природного и техногенного характера Медведского сельского поселения М 1:25 000</w:t>
            </w:r>
          </w:p>
        </w:tc>
      </w:tr>
      <w:tr w:rsidR="00FF1E37" w:rsidRPr="0088054C" w:rsidTr="00FF1E37">
        <w:tc>
          <w:tcPr>
            <w:tcW w:w="959" w:type="dxa"/>
            <w:vAlign w:val="center"/>
          </w:tcPr>
          <w:p w:rsidR="00FF1E37" w:rsidRPr="003154C1" w:rsidRDefault="00FF1E37" w:rsidP="00FF1E37">
            <w:pPr>
              <w:snapToGrid w:val="0"/>
              <w:spacing w:before="20" w:after="20" w:line="113" w:lineRule="atLeast"/>
              <w:ind w:firstLine="0"/>
              <w:jc w:val="center"/>
              <w:rPr>
                <w:color w:val="auto"/>
                <w:szCs w:val="24"/>
              </w:rPr>
            </w:pPr>
            <w:r w:rsidRPr="003154C1">
              <w:rPr>
                <w:color w:val="auto"/>
                <w:szCs w:val="24"/>
              </w:rPr>
              <w:t>Лист 7</w:t>
            </w:r>
          </w:p>
        </w:tc>
        <w:tc>
          <w:tcPr>
            <w:tcW w:w="9461" w:type="dxa"/>
            <w:vAlign w:val="center"/>
          </w:tcPr>
          <w:p w:rsidR="00FF1E37" w:rsidRPr="003154C1" w:rsidRDefault="00FF1E37" w:rsidP="00FF1E37">
            <w:pPr>
              <w:pStyle w:val="affb"/>
              <w:snapToGrid w:val="0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4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Карта особых экономических зон, иных объектов, территорий и зон, которые оказали влияние на установление функциональных зон и планируемое размещение объектов местного значения Медведского сельского поселения </w:t>
            </w:r>
            <w:r w:rsidRPr="003154C1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М 1:25 000.</w:t>
            </w:r>
          </w:p>
        </w:tc>
      </w:tr>
      <w:tr w:rsidR="00FF1E37" w:rsidRPr="0088054C" w:rsidTr="00FF1E37">
        <w:tc>
          <w:tcPr>
            <w:tcW w:w="10420" w:type="dxa"/>
            <w:gridSpan w:val="2"/>
          </w:tcPr>
          <w:p w:rsidR="00FF1E37" w:rsidRPr="0088054C" w:rsidRDefault="00FF1E37" w:rsidP="00FF1E37">
            <w:pPr>
              <w:ind w:firstLine="0"/>
              <w:jc w:val="center"/>
              <w:rPr>
                <w:b/>
                <w:szCs w:val="24"/>
              </w:rPr>
            </w:pPr>
            <w:r w:rsidRPr="0088054C">
              <w:rPr>
                <w:b/>
                <w:bCs/>
                <w:szCs w:val="24"/>
              </w:rPr>
              <w:t>Генеральный план</w:t>
            </w:r>
          </w:p>
        </w:tc>
      </w:tr>
      <w:tr w:rsidR="00FF1E37" w:rsidRPr="0088054C" w:rsidTr="00FF1E37">
        <w:tc>
          <w:tcPr>
            <w:tcW w:w="959" w:type="dxa"/>
            <w:vAlign w:val="center"/>
          </w:tcPr>
          <w:p w:rsidR="00FF1E37" w:rsidRPr="0088054C" w:rsidRDefault="00FF1E37" w:rsidP="00FF1E37">
            <w:pPr>
              <w:snapToGrid w:val="0"/>
              <w:spacing w:before="20" w:after="20" w:line="113" w:lineRule="atLeast"/>
              <w:ind w:firstLine="0"/>
              <w:jc w:val="center"/>
              <w:rPr>
                <w:szCs w:val="24"/>
              </w:rPr>
            </w:pPr>
            <w:r w:rsidRPr="0088054C">
              <w:rPr>
                <w:szCs w:val="24"/>
              </w:rPr>
              <w:t>Лист 1</w:t>
            </w:r>
          </w:p>
        </w:tc>
        <w:tc>
          <w:tcPr>
            <w:tcW w:w="9461" w:type="dxa"/>
            <w:vAlign w:val="center"/>
          </w:tcPr>
          <w:p w:rsidR="00FF1E37" w:rsidRPr="00DD046E" w:rsidRDefault="00FF1E37" w:rsidP="00FF1E37">
            <w:pPr>
              <w:tabs>
                <w:tab w:val="left" w:pos="-1620"/>
              </w:tabs>
              <w:ind w:firstLine="0"/>
              <w:rPr>
                <w:kern w:val="1"/>
                <w:szCs w:val="24"/>
              </w:rPr>
            </w:pPr>
            <w:r w:rsidRPr="00DD046E">
              <w:rPr>
                <w:kern w:val="1"/>
                <w:szCs w:val="24"/>
              </w:rPr>
              <w:t>Карта границ населенных пунктов Медведского сельского поселения М 1:25 000</w:t>
            </w:r>
          </w:p>
        </w:tc>
      </w:tr>
      <w:tr w:rsidR="00FF1E37" w:rsidRPr="0088054C" w:rsidTr="00FF1E37">
        <w:tc>
          <w:tcPr>
            <w:tcW w:w="959" w:type="dxa"/>
            <w:vAlign w:val="center"/>
          </w:tcPr>
          <w:p w:rsidR="00FF1E37" w:rsidRPr="0088054C" w:rsidRDefault="00FF1E37" w:rsidP="00FF1E37">
            <w:pPr>
              <w:snapToGrid w:val="0"/>
              <w:spacing w:before="20" w:after="20" w:line="113" w:lineRule="atLeast"/>
              <w:ind w:firstLine="0"/>
              <w:jc w:val="center"/>
              <w:rPr>
                <w:szCs w:val="24"/>
              </w:rPr>
            </w:pPr>
            <w:r w:rsidRPr="0088054C">
              <w:rPr>
                <w:szCs w:val="24"/>
              </w:rPr>
              <w:t>Лист 2</w:t>
            </w:r>
          </w:p>
        </w:tc>
        <w:tc>
          <w:tcPr>
            <w:tcW w:w="9461" w:type="dxa"/>
            <w:vAlign w:val="center"/>
          </w:tcPr>
          <w:p w:rsidR="00FF1E37" w:rsidRPr="00DD046E" w:rsidRDefault="00FF1E37" w:rsidP="00FF1E37">
            <w:pPr>
              <w:tabs>
                <w:tab w:val="left" w:pos="-1620"/>
              </w:tabs>
              <w:ind w:firstLine="0"/>
              <w:rPr>
                <w:kern w:val="1"/>
                <w:szCs w:val="24"/>
              </w:rPr>
            </w:pPr>
            <w:r w:rsidRPr="00DD046E">
              <w:rPr>
                <w:kern w:val="1"/>
                <w:szCs w:val="24"/>
              </w:rPr>
              <w:t>Карта планируемого размещения объектов местного значения Медведского сельского поселения М 1:25 000</w:t>
            </w:r>
          </w:p>
        </w:tc>
      </w:tr>
      <w:tr w:rsidR="00FF1E37" w:rsidRPr="0088054C" w:rsidTr="00FF1E37">
        <w:tc>
          <w:tcPr>
            <w:tcW w:w="959" w:type="dxa"/>
            <w:vAlign w:val="center"/>
          </w:tcPr>
          <w:p w:rsidR="00FF1E37" w:rsidRPr="0088054C" w:rsidRDefault="00FF1E37" w:rsidP="00FF1E37">
            <w:pPr>
              <w:snapToGrid w:val="0"/>
              <w:spacing w:before="20" w:after="20" w:line="113" w:lineRule="atLeast"/>
              <w:ind w:firstLine="0"/>
              <w:jc w:val="center"/>
              <w:rPr>
                <w:szCs w:val="24"/>
              </w:rPr>
            </w:pPr>
            <w:r w:rsidRPr="0088054C">
              <w:rPr>
                <w:szCs w:val="24"/>
              </w:rPr>
              <w:t>Лист 3</w:t>
            </w:r>
          </w:p>
        </w:tc>
        <w:tc>
          <w:tcPr>
            <w:tcW w:w="9461" w:type="dxa"/>
            <w:vAlign w:val="center"/>
          </w:tcPr>
          <w:p w:rsidR="00FF1E37" w:rsidRPr="00DD046E" w:rsidRDefault="00FF1E37" w:rsidP="00FF1E37">
            <w:pPr>
              <w:tabs>
                <w:tab w:val="left" w:pos="-1620"/>
              </w:tabs>
              <w:ind w:firstLine="0"/>
              <w:rPr>
                <w:kern w:val="1"/>
                <w:szCs w:val="24"/>
              </w:rPr>
            </w:pPr>
            <w:r w:rsidRPr="00DD046E">
              <w:rPr>
                <w:kern w:val="1"/>
                <w:szCs w:val="24"/>
              </w:rPr>
              <w:t>Карта функциональных зон Медведского сельского поселения М 1:25 000</w:t>
            </w:r>
          </w:p>
        </w:tc>
      </w:tr>
      <w:tr w:rsidR="00FF1E37" w:rsidRPr="0088054C" w:rsidTr="00FF1E37">
        <w:tc>
          <w:tcPr>
            <w:tcW w:w="959" w:type="dxa"/>
          </w:tcPr>
          <w:p w:rsidR="00FF1E37" w:rsidRPr="0088054C" w:rsidRDefault="00FF1E37" w:rsidP="00FF1E37">
            <w:pPr>
              <w:ind w:firstLine="0"/>
              <w:jc w:val="center"/>
              <w:rPr>
                <w:b/>
                <w:szCs w:val="24"/>
              </w:rPr>
            </w:pPr>
          </w:p>
        </w:tc>
        <w:tc>
          <w:tcPr>
            <w:tcW w:w="9461" w:type="dxa"/>
            <w:vAlign w:val="center"/>
          </w:tcPr>
          <w:p w:rsidR="00FF1E37" w:rsidRPr="0088054C" w:rsidRDefault="00FF1E37" w:rsidP="00FF1E37">
            <w:pPr>
              <w:snapToGrid w:val="0"/>
              <w:ind w:right="4" w:firstLine="0"/>
              <w:rPr>
                <w:bCs/>
                <w:szCs w:val="24"/>
              </w:rPr>
            </w:pPr>
          </w:p>
        </w:tc>
      </w:tr>
      <w:tr w:rsidR="00FF1E37" w:rsidRPr="0088054C" w:rsidTr="00FF1E37">
        <w:tc>
          <w:tcPr>
            <w:tcW w:w="959" w:type="dxa"/>
          </w:tcPr>
          <w:p w:rsidR="00FF1E37" w:rsidRPr="0088054C" w:rsidRDefault="00FF1E37" w:rsidP="00FF1E37">
            <w:pPr>
              <w:ind w:firstLine="0"/>
              <w:jc w:val="center"/>
              <w:rPr>
                <w:b/>
                <w:szCs w:val="24"/>
              </w:rPr>
            </w:pPr>
          </w:p>
        </w:tc>
        <w:tc>
          <w:tcPr>
            <w:tcW w:w="9461" w:type="dxa"/>
            <w:vAlign w:val="center"/>
          </w:tcPr>
          <w:p w:rsidR="00FF1E37" w:rsidRPr="0088054C" w:rsidRDefault="00FF1E37" w:rsidP="00FF1E37">
            <w:pPr>
              <w:snapToGrid w:val="0"/>
              <w:ind w:right="-331" w:firstLine="0"/>
              <w:rPr>
                <w:szCs w:val="24"/>
              </w:rPr>
            </w:pPr>
            <w:r w:rsidRPr="0088054C">
              <w:rPr>
                <w:szCs w:val="24"/>
              </w:rPr>
              <w:t>Электронная версия проекта на CD</w:t>
            </w:r>
          </w:p>
        </w:tc>
      </w:tr>
    </w:tbl>
    <w:p w:rsidR="00C8508E" w:rsidRDefault="00C8508E" w:rsidP="006D0334">
      <w:pPr>
        <w:jc w:val="center"/>
        <w:rPr>
          <w:b/>
          <w:color w:val="auto"/>
          <w:kern w:val="1"/>
          <w:sz w:val="28"/>
          <w:szCs w:val="28"/>
        </w:rPr>
      </w:pPr>
    </w:p>
    <w:p w:rsidR="00311DAD" w:rsidRDefault="00311DAD" w:rsidP="006D0334">
      <w:pPr>
        <w:jc w:val="center"/>
        <w:rPr>
          <w:b/>
          <w:color w:val="auto"/>
          <w:kern w:val="1"/>
          <w:sz w:val="28"/>
          <w:szCs w:val="28"/>
        </w:rPr>
      </w:pPr>
    </w:p>
    <w:p w:rsidR="00347347" w:rsidRDefault="00347347" w:rsidP="006D0334">
      <w:pPr>
        <w:jc w:val="center"/>
        <w:rPr>
          <w:b/>
          <w:color w:val="auto"/>
          <w:kern w:val="1"/>
          <w:sz w:val="28"/>
          <w:szCs w:val="28"/>
        </w:rPr>
      </w:pPr>
    </w:p>
    <w:p w:rsidR="005E3DB9" w:rsidRDefault="005E3DB9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FF1E37" w:rsidRDefault="00FF1E37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FF1E37" w:rsidRDefault="00FF1E37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FF1E37" w:rsidRDefault="00FF1E37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FF1E37" w:rsidRDefault="00FF1E37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FF1E37" w:rsidRDefault="00FF1E37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FF1E37" w:rsidRDefault="00FF1E37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FF1E37" w:rsidRDefault="00FF1E37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FF1E37" w:rsidRDefault="00FF1E37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5E3DB9" w:rsidRDefault="005E3DB9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1E2D68" w:rsidRDefault="001E2D68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1E2D68" w:rsidRDefault="001E2D68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1E2D68" w:rsidRDefault="001E2D68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150275" w:rsidRDefault="00150275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150275" w:rsidRDefault="00150275" w:rsidP="005C4609">
      <w:pPr>
        <w:jc w:val="center"/>
        <w:rPr>
          <w:b/>
          <w:color w:val="auto"/>
          <w:kern w:val="1"/>
          <w:sz w:val="28"/>
          <w:szCs w:val="28"/>
        </w:rPr>
      </w:pPr>
    </w:p>
    <w:p w:rsidR="001C1AE5" w:rsidRDefault="001C1AE5" w:rsidP="001C1AE5">
      <w:pPr>
        <w:jc w:val="center"/>
        <w:rPr>
          <w:b/>
          <w:szCs w:val="24"/>
        </w:rPr>
      </w:pPr>
      <w:r w:rsidRPr="008571A1">
        <w:rPr>
          <w:b/>
          <w:szCs w:val="24"/>
        </w:rPr>
        <w:t>СОДЕРЖАНИЕ</w:t>
      </w:r>
    </w:p>
    <w:p w:rsidR="001C1AE5" w:rsidRPr="008571A1" w:rsidRDefault="001C1AE5" w:rsidP="001C1AE5">
      <w:pPr>
        <w:jc w:val="center"/>
        <w:rPr>
          <w:b/>
          <w:szCs w:val="24"/>
        </w:rPr>
      </w:pPr>
    </w:p>
    <w:p w:rsidR="00AA3D02" w:rsidRDefault="003E07DC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r w:rsidRPr="00280E2A">
        <w:fldChar w:fldCharType="begin"/>
      </w:r>
      <w:r w:rsidR="001C1AE5" w:rsidRPr="00280E2A">
        <w:instrText xml:space="preserve"> TOC \o "1-3" \h \z \u </w:instrText>
      </w:r>
      <w:r w:rsidRPr="00280E2A">
        <w:fldChar w:fldCharType="separate"/>
      </w:r>
      <w:hyperlink w:anchor="_Toc32306542" w:history="1">
        <w:r w:rsidR="00AA3D02" w:rsidRPr="001E4EFC">
          <w:rPr>
            <w:rStyle w:val="ab"/>
            <w:noProof/>
          </w:rPr>
          <w:t>1.Введение</w:t>
        </w:r>
        <w:r w:rsidR="00AA3D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43" w:history="1">
        <w:r w:rsidR="00AA3D02" w:rsidRPr="001E4EFC">
          <w:rPr>
            <w:rStyle w:val="ab"/>
            <w:noProof/>
          </w:rPr>
          <w:t>2. Графическое описание местоположения границ населенных пунктов Медведского сельского  поселения, перечень координат характерных точек этих границ в системе координат, используемой для ведения Единого государственного реестра недвижимости Медведского сельского  поселения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_Toc32306543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6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44" w:history="1">
        <w:r w:rsidR="00AA3D02" w:rsidRPr="001E4EFC">
          <w:rPr>
            <w:rStyle w:val="ab"/>
            <w:noProof/>
          </w:rPr>
          <w:t>2.1. Село Медведь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_Toc32306544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7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45" w:history="1">
        <w:r w:rsidR="00AA3D02" w:rsidRPr="001E4EFC">
          <w:rPr>
            <w:rStyle w:val="ab"/>
            <w:noProof/>
          </w:rPr>
          <w:t>2.2. Деревня Большие Угороды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_Toc32306545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11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46" w:history="1">
        <w:r w:rsidR="00AA3D02" w:rsidRPr="001E4EFC">
          <w:rPr>
            <w:rStyle w:val="ab"/>
            <w:noProof/>
          </w:rPr>
          <w:t>2.3. Деревня Ванец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_Toc32306546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16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47" w:history="1">
        <w:r w:rsidR="00AA3D02" w:rsidRPr="001E4EFC">
          <w:rPr>
            <w:rStyle w:val="ab"/>
            <w:noProof/>
          </w:rPr>
          <w:t>2.4. Деревня Верхний Прихон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_Toc32306547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19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48" w:history="1">
        <w:r w:rsidR="00AA3D02" w:rsidRPr="001E4EFC">
          <w:rPr>
            <w:rStyle w:val="ab"/>
            <w:noProof/>
          </w:rPr>
          <w:t>2.5. Деревня Вешка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_Toc32306548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27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49" w:history="1">
        <w:r w:rsidR="00AA3D02" w:rsidRPr="001E4EFC">
          <w:rPr>
            <w:rStyle w:val="ab"/>
            <w:noProof/>
          </w:rPr>
          <w:t>2.6. Деревня Взъезды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_Toc32306549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30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50" w:history="1">
        <w:r w:rsidR="00AA3D02" w:rsidRPr="001E4EFC">
          <w:rPr>
            <w:rStyle w:val="ab"/>
            <w:noProof/>
          </w:rPr>
          <w:t>2.7. Деревня Высоково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_Toc32306550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34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51" w:history="1">
        <w:r w:rsidR="00AA3D02" w:rsidRPr="001E4EFC">
          <w:rPr>
            <w:rStyle w:val="ab"/>
            <w:noProof/>
          </w:rPr>
          <w:t>2.8. Деревня Горное Веретье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_Toc32306551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37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52" w:history="1">
        <w:r w:rsidR="00AA3D02" w:rsidRPr="001E4EFC">
          <w:rPr>
            <w:rStyle w:val="ab"/>
            <w:noProof/>
          </w:rPr>
          <w:t>2.9. Деревня Закибье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_Toc32306552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40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53" w:history="1">
        <w:r w:rsidR="00AA3D02" w:rsidRPr="001E4EFC">
          <w:rPr>
            <w:rStyle w:val="ab"/>
            <w:noProof/>
          </w:rPr>
          <w:t>2.10. Деревня Заречье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_Toc32306553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44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54" w:history="1">
        <w:r w:rsidR="00AA3D02" w:rsidRPr="001E4EFC">
          <w:rPr>
            <w:rStyle w:val="ab"/>
            <w:noProof/>
          </w:rPr>
          <w:t>2.11. Деревня Клевенец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_Toc32306554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48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55" w:history="1">
        <w:r w:rsidR="00AA3D02" w:rsidRPr="001E4EFC">
          <w:rPr>
            <w:rStyle w:val="ab"/>
            <w:noProof/>
          </w:rPr>
          <w:t>2.12. Деревня Костково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_Toc32306555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51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56" w:history="1">
        <w:r w:rsidR="00AA3D02" w:rsidRPr="001E4EFC">
          <w:rPr>
            <w:rStyle w:val="ab"/>
            <w:noProof/>
          </w:rPr>
          <w:t>2.13. Деревня Любач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_Toc32306556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54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57" w:history="1">
        <w:r w:rsidR="00AA3D02" w:rsidRPr="001E4EFC">
          <w:rPr>
            <w:rStyle w:val="ab"/>
            <w:noProof/>
          </w:rPr>
          <w:t>2.14. Деревня Малые Угороды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_Toc32306557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58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58" w:history="1">
        <w:r w:rsidR="00AA3D02" w:rsidRPr="001E4EFC">
          <w:rPr>
            <w:rStyle w:val="ab"/>
            <w:noProof/>
          </w:rPr>
          <w:t>2.15. Деревня Межник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_Toc32306558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61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59" w:history="1">
        <w:r w:rsidR="00AA3D02" w:rsidRPr="001E4EFC">
          <w:rPr>
            <w:rStyle w:val="ab"/>
            <w:noProof/>
          </w:rPr>
          <w:t>2.16. Деревня Менюша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_Toc32306559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64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60" w:history="1">
        <w:r w:rsidR="00AA3D02" w:rsidRPr="001E4EFC">
          <w:rPr>
            <w:rStyle w:val="ab"/>
            <w:noProof/>
          </w:rPr>
          <w:t>2.17. Деревня Нижний Прихон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_Toc32306560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70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61" w:history="1">
        <w:r w:rsidR="00AA3D02" w:rsidRPr="001E4EFC">
          <w:rPr>
            <w:rStyle w:val="ab"/>
            <w:noProof/>
          </w:rPr>
          <w:t>2.18. Деревня Новое Веретье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_Toc32306561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73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62" w:history="1">
        <w:r w:rsidR="00AA3D02" w:rsidRPr="001E4EFC">
          <w:rPr>
            <w:rStyle w:val="ab"/>
            <w:noProof/>
          </w:rPr>
          <w:t>2.19. Деревня Раглицы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_Toc32306562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77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63" w:history="1">
        <w:r w:rsidR="00AA3D02" w:rsidRPr="001E4EFC">
          <w:rPr>
            <w:rStyle w:val="ab"/>
            <w:noProof/>
          </w:rPr>
          <w:t>2.20. Деревня Сосенка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_Toc32306563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80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64" w:history="1">
        <w:r w:rsidR="00AA3D02" w:rsidRPr="001E4EFC">
          <w:rPr>
            <w:rStyle w:val="ab"/>
            <w:noProof/>
          </w:rPr>
          <w:t>2.21. Деревня Старое Веретье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_Toc32306564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83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65" w:history="1">
        <w:r w:rsidR="00AA3D02" w:rsidRPr="001E4EFC">
          <w:rPr>
            <w:rStyle w:val="ab"/>
            <w:noProof/>
          </w:rPr>
          <w:t>2.22. Деревня Старый Медведь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_Toc32306565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86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66" w:history="1">
        <w:r w:rsidR="00AA3D02" w:rsidRPr="001E4EFC">
          <w:rPr>
            <w:rStyle w:val="ab"/>
            <w:noProof/>
          </w:rPr>
          <w:t>2.23. Деревня Ушно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_Toc32306566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90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67" w:history="1">
        <w:r w:rsidR="00AA3D02" w:rsidRPr="001E4EFC">
          <w:rPr>
            <w:rStyle w:val="ab"/>
            <w:noProof/>
          </w:rPr>
          <w:t>2.24. Деревня Шарок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_Toc32306567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93</w:t>
        </w:r>
        <w:r w:rsidR="003E07DC">
          <w:rPr>
            <w:noProof/>
            <w:webHidden/>
          </w:rPr>
          <w:fldChar w:fldCharType="end"/>
        </w:r>
      </w:hyperlink>
    </w:p>
    <w:p w:rsidR="00AA3D02" w:rsidRDefault="00995177">
      <w:pPr>
        <w:pStyle w:val="1c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32306568" w:history="1">
        <w:r w:rsidR="00AA3D02" w:rsidRPr="001E4EFC">
          <w:rPr>
            <w:rStyle w:val="ab"/>
            <w:noProof/>
          </w:rPr>
          <w:t>2.25. Деревня Щелино</w:t>
        </w:r>
        <w:r w:rsidR="00AA3D02">
          <w:rPr>
            <w:noProof/>
            <w:webHidden/>
          </w:rPr>
          <w:tab/>
        </w:r>
        <w:r w:rsidR="003E07DC">
          <w:rPr>
            <w:noProof/>
            <w:webHidden/>
          </w:rPr>
          <w:fldChar w:fldCharType="begin"/>
        </w:r>
        <w:r w:rsidR="00AA3D02">
          <w:rPr>
            <w:noProof/>
            <w:webHidden/>
          </w:rPr>
          <w:instrText xml:space="preserve"> PAGEREF _Toc32306568 \h </w:instrText>
        </w:r>
        <w:r w:rsidR="003E07DC">
          <w:rPr>
            <w:noProof/>
            <w:webHidden/>
          </w:rPr>
        </w:r>
        <w:r w:rsidR="003E07DC">
          <w:rPr>
            <w:noProof/>
            <w:webHidden/>
          </w:rPr>
          <w:fldChar w:fldCharType="separate"/>
        </w:r>
        <w:r w:rsidR="0092289F">
          <w:rPr>
            <w:noProof/>
            <w:webHidden/>
          </w:rPr>
          <w:t>97</w:t>
        </w:r>
        <w:r w:rsidR="003E07DC">
          <w:rPr>
            <w:noProof/>
            <w:webHidden/>
          </w:rPr>
          <w:fldChar w:fldCharType="end"/>
        </w:r>
      </w:hyperlink>
    </w:p>
    <w:p w:rsidR="00347347" w:rsidRPr="00347347" w:rsidRDefault="003E07DC" w:rsidP="00765289">
      <w:pPr>
        <w:pStyle w:val="1"/>
        <w:rPr>
          <w:rFonts w:cs="Times New Roman"/>
          <w:color w:val="auto"/>
          <w:szCs w:val="28"/>
        </w:rPr>
      </w:pPr>
      <w:r w:rsidRPr="00280E2A">
        <w:rPr>
          <w:sz w:val="24"/>
          <w:szCs w:val="24"/>
        </w:rPr>
        <w:fldChar w:fldCharType="end"/>
      </w:r>
      <w:r w:rsidR="004926A0" w:rsidRPr="00591307">
        <w:rPr>
          <w:color w:val="FF0000"/>
          <w:szCs w:val="28"/>
        </w:rPr>
        <w:br w:type="page"/>
      </w:r>
      <w:bookmarkStart w:id="3" w:name="_Toc530041441"/>
      <w:bookmarkEnd w:id="0"/>
      <w:bookmarkEnd w:id="1"/>
    </w:p>
    <w:p w:rsidR="00347347" w:rsidRPr="00812454" w:rsidRDefault="00347347" w:rsidP="00347347">
      <w:pPr>
        <w:pStyle w:val="1"/>
        <w:rPr>
          <w:rFonts w:cs="Times New Roman"/>
          <w:color w:val="auto"/>
          <w:szCs w:val="28"/>
        </w:rPr>
      </w:pPr>
      <w:bookmarkStart w:id="4" w:name="_Toc4495066"/>
      <w:bookmarkStart w:id="5" w:name="_Toc32306542"/>
      <w:r w:rsidRPr="00812454">
        <w:rPr>
          <w:rFonts w:cs="Times New Roman"/>
          <w:color w:val="auto"/>
          <w:szCs w:val="28"/>
        </w:rPr>
        <w:lastRenderedPageBreak/>
        <w:t>1.Введение</w:t>
      </w:r>
      <w:bookmarkEnd w:id="4"/>
      <w:bookmarkEnd w:id="5"/>
      <w:r w:rsidRPr="00812454">
        <w:rPr>
          <w:rFonts w:cs="Times New Roman"/>
          <w:color w:val="auto"/>
          <w:szCs w:val="28"/>
        </w:rPr>
        <w:t xml:space="preserve"> </w:t>
      </w:r>
    </w:p>
    <w:p w:rsidR="00F60788" w:rsidRPr="00F60788" w:rsidRDefault="00347347" w:rsidP="00F60788">
      <w:pPr>
        <w:rPr>
          <w:szCs w:val="24"/>
          <w:shd w:val="clear" w:color="auto" w:fill="FBFBFC"/>
        </w:rPr>
      </w:pPr>
      <w:r w:rsidRPr="00143DC5">
        <w:rPr>
          <w:szCs w:val="24"/>
          <w:shd w:val="clear" w:color="auto" w:fill="FBFBFC"/>
        </w:rPr>
        <w:t>Границ</w:t>
      </w:r>
      <w:r w:rsidR="00143DC5" w:rsidRPr="00143DC5">
        <w:rPr>
          <w:szCs w:val="24"/>
          <w:shd w:val="clear" w:color="auto" w:fill="FBFBFC"/>
        </w:rPr>
        <w:t xml:space="preserve">ы </w:t>
      </w:r>
      <w:r w:rsidRPr="00143DC5">
        <w:rPr>
          <w:szCs w:val="24"/>
          <w:shd w:val="clear" w:color="auto" w:fill="FBFBFC"/>
        </w:rPr>
        <w:t xml:space="preserve"> населенных пунктов  </w:t>
      </w:r>
      <w:r w:rsidR="00C8508E">
        <w:rPr>
          <w:szCs w:val="24"/>
          <w:shd w:val="clear" w:color="auto" w:fill="FBFBFC"/>
        </w:rPr>
        <w:t>Медведского сельского</w:t>
      </w:r>
      <w:r w:rsidRPr="00143DC5">
        <w:rPr>
          <w:szCs w:val="24"/>
          <w:shd w:val="clear" w:color="auto" w:fill="FBFBFC"/>
        </w:rPr>
        <w:t xml:space="preserve"> поселения установлен</w:t>
      </w:r>
      <w:r w:rsidR="00143DC5" w:rsidRPr="00143DC5">
        <w:rPr>
          <w:szCs w:val="24"/>
          <w:shd w:val="clear" w:color="auto" w:fill="FBFBFC"/>
        </w:rPr>
        <w:t>ы</w:t>
      </w:r>
      <w:r w:rsidRPr="00143DC5">
        <w:rPr>
          <w:szCs w:val="24"/>
          <w:shd w:val="clear" w:color="auto" w:fill="FBFBFC"/>
        </w:rPr>
        <w:t xml:space="preserve"> в соответствии с документом территориального планирования (генеральный план)</w:t>
      </w:r>
      <w:r w:rsidR="0008018E" w:rsidRPr="00143DC5">
        <w:rPr>
          <w:szCs w:val="24"/>
          <w:shd w:val="clear" w:color="auto" w:fill="FBFBFC"/>
        </w:rPr>
        <w:t xml:space="preserve"> </w:t>
      </w:r>
      <w:r w:rsidR="00F60788" w:rsidRPr="00F60788">
        <w:rPr>
          <w:szCs w:val="24"/>
          <w:shd w:val="clear" w:color="auto" w:fill="FBFBFC"/>
        </w:rPr>
        <w:t>в рамках муниципального контракта от 07.06.2019 года между Администрацией   Медведского сельского поселения и ООО «Ракурс».</w:t>
      </w:r>
    </w:p>
    <w:p w:rsidR="000E211D" w:rsidRDefault="000E211D" w:rsidP="00347347">
      <w:pPr>
        <w:rPr>
          <w:szCs w:val="24"/>
        </w:rPr>
      </w:pPr>
      <w:r>
        <w:rPr>
          <w:szCs w:val="24"/>
        </w:rPr>
        <w:t>Настоящими изменениями границы населенн</w:t>
      </w:r>
      <w:r w:rsidR="00C8508E">
        <w:rPr>
          <w:szCs w:val="24"/>
        </w:rPr>
        <w:t xml:space="preserve">ых пунктов Медведского сельского поселения </w:t>
      </w:r>
      <w:r>
        <w:rPr>
          <w:szCs w:val="24"/>
        </w:rPr>
        <w:t xml:space="preserve"> сохраняются неизменными.</w:t>
      </w:r>
    </w:p>
    <w:p w:rsidR="00347347" w:rsidRPr="000C3C89" w:rsidRDefault="00347347" w:rsidP="00347347">
      <w:pPr>
        <w:rPr>
          <w:szCs w:val="24"/>
          <w:shd w:val="clear" w:color="auto" w:fill="FBFBFC"/>
        </w:rPr>
      </w:pPr>
      <w:r w:rsidRPr="000C3C89">
        <w:rPr>
          <w:szCs w:val="24"/>
          <w:shd w:val="clear" w:color="auto" w:fill="FBFBFC"/>
        </w:rPr>
        <w:t>Землеустроительное дело подготовлено в соответствии с:</w:t>
      </w:r>
    </w:p>
    <w:p w:rsidR="00347347" w:rsidRPr="000C3C89" w:rsidRDefault="00347347" w:rsidP="00347347">
      <w:pPr>
        <w:rPr>
          <w:szCs w:val="24"/>
          <w:shd w:val="clear" w:color="auto" w:fill="FBFBFC"/>
        </w:rPr>
      </w:pPr>
      <w:r w:rsidRPr="000C3C89">
        <w:rPr>
          <w:szCs w:val="24"/>
          <w:shd w:val="clear" w:color="auto" w:fill="FBFBFC"/>
        </w:rPr>
        <w:t>- Земельным кодексом Российской Федерации от 25.10.2001 года;</w:t>
      </w:r>
    </w:p>
    <w:p w:rsidR="00347347" w:rsidRPr="000C3C89" w:rsidRDefault="00347347" w:rsidP="00347347">
      <w:pPr>
        <w:rPr>
          <w:szCs w:val="24"/>
          <w:shd w:val="clear" w:color="auto" w:fill="FBFBFC"/>
        </w:rPr>
      </w:pPr>
      <w:r w:rsidRPr="000C3C89">
        <w:rPr>
          <w:szCs w:val="24"/>
          <w:shd w:val="clear" w:color="auto" w:fill="FBFBFC"/>
        </w:rPr>
        <w:t>-  Федеральный закон от 18 июня 2001 г. N 78-ФЗ «О землеустройстве»;</w:t>
      </w:r>
    </w:p>
    <w:p w:rsidR="00347347" w:rsidRPr="000C3C89" w:rsidRDefault="00347347" w:rsidP="00347347">
      <w:pPr>
        <w:rPr>
          <w:szCs w:val="24"/>
          <w:shd w:val="clear" w:color="auto" w:fill="FBFBFC"/>
        </w:rPr>
      </w:pPr>
      <w:r w:rsidRPr="000C3C89">
        <w:rPr>
          <w:szCs w:val="24"/>
          <w:shd w:val="clear" w:color="auto" w:fill="FBFBFC"/>
        </w:rPr>
        <w:t>- Федеральным законом от 24.07.2007 г. № 221-ФЗ «О кадастровой деятельности»;</w:t>
      </w:r>
    </w:p>
    <w:p w:rsidR="00347347" w:rsidRPr="000C3C89" w:rsidRDefault="00347347" w:rsidP="00347347">
      <w:pPr>
        <w:rPr>
          <w:szCs w:val="24"/>
          <w:shd w:val="clear" w:color="auto" w:fill="FBFBFC"/>
        </w:rPr>
      </w:pPr>
      <w:r w:rsidRPr="000C3C89">
        <w:rPr>
          <w:szCs w:val="24"/>
          <w:shd w:val="clear" w:color="auto" w:fill="FBFBFC"/>
        </w:rPr>
        <w:t>- Постановлением Правительства Российской Федерации от 30 июля 2009 г. N 621 «Об утверждении формы карты (плана) объекта землеустройства и требований к ее составлению»;</w:t>
      </w:r>
    </w:p>
    <w:p w:rsidR="00347347" w:rsidRPr="000C3C89" w:rsidRDefault="00347347" w:rsidP="00347347">
      <w:pPr>
        <w:rPr>
          <w:szCs w:val="24"/>
          <w:shd w:val="clear" w:color="auto" w:fill="FBFBFC"/>
        </w:rPr>
      </w:pPr>
      <w:r w:rsidRPr="000C3C89">
        <w:rPr>
          <w:szCs w:val="24"/>
          <w:shd w:val="clear" w:color="auto" w:fill="FBFBFC"/>
        </w:rPr>
        <w:t>-  Приказом Минэкономразвития России от 03.06.2011 N 267 «Об утверждении порядка описания местоположения границ объектов землеустройства»;</w:t>
      </w:r>
    </w:p>
    <w:p w:rsidR="00347347" w:rsidRPr="000C3C89" w:rsidRDefault="00347347" w:rsidP="00347347">
      <w:pPr>
        <w:rPr>
          <w:szCs w:val="24"/>
          <w:shd w:val="clear" w:color="auto" w:fill="FBFBFC"/>
        </w:rPr>
      </w:pPr>
      <w:r w:rsidRPr="000C3C89">
        <w:rPr>
          <w:szCs w:val="24"/>
          <w:shd w:val="clear" w:color="auto" w:fill="FBFBFC"/>
        </w:rPr>
        <w:t>-  Приказом Минэкономразвития России от 04.05.2018 N 236 «ОБ УСТАНОВЛЕНИИ ФОРМ ГРАФИЧЕСКОГО И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ФОРМАТУ ЭЛЕКТРОННОГО ДОКУМЕНТА, СОДЕРЖАЩЕГО СВЕДЕНИЯ О ГРАНИЦАХ НАСЕЛЕННЫХ ПУНКТОВ (В ТОМ ЧИСЛЕ ГРАНИЦАХ ОБРАЗУЕМЫХ НАСЕЛЕННЫХ ПУНКТОВ), РАСПОЛОЖЕННЫХ НА МЕЖСЕЛЕННЫХ ТЕРРИТОРИЯХ, СВЕДЕНИЯ О ГРАНИЦАХ НАСЕЛЕННЫХ ПУНКТОВ (В ТОМ ЧИСЛЕ ГРАНИЦАХ ОБРАЗУЕМЫХ НАСЕЛЕННЫХ ПУНКТОВ), ВХОДЯЩИХ В СОСТАВ ПОСЕЛЕНИЯ ИЛИ ГОРОДСКОГО ОКРУГА, СВЕДЕНИЯ О ГРАНИЦАХ ТЕРРИТОРИАЛЬНЫХ ЗОН»;</w:t>
      </w:r>
    </w:p>
    <w:p w:rsidR="00347347" w:rsidRPr="000C3C89" w:rsidRDefault="00347347" w:rsidP="00347347">
      <w:pPr>
        <w:rPr>
          <w:szCs w:val="24"/>
          <w:shd w:val="clear" w:color="auto" w:fill="FBFBFC"/>
        </w:rPr>
      </w:pPr>
      <w:r w:rsidRPr="000C3C89">
        <w:rPr>
          <w:szCs w:val="24"/>
          <w:shd w:val="clear" w:color="auto" w:fill="FBFBFC"/>
        </w:rPr>
        <w:t>-   Приказом Минэкономразвития России от 1 марта 2016 г. N 90 «ОБ УТВЕРЖДЕНИИ ТРЕБОВАНИЙ К ТОЧНОСТИ И МЕТОДАМ ОПРЕДЕЛЕНИЯ КООРДИНАТ ХАРАКТЕРНЫХ ТОЧЕК ГРАНИЦ ЗЕМЕЛЬНОГО УЧАСТКА, ТРЕБОВАНИЙ 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 И ПОМЕЩЕНИЯ».</w:t>
      </w:r>
    </w:p>
    <w:p w:rsidR="00F60788" w:rsidRDefault="00F60788" w:rsidP="005F07B9">
      <w:pPr>
        <w:pStyle w:val="1"/>
        <w:rPr>
          <w:rFonts w:cs="Times New Roman"/>
          <w:color w:val="auto"/>
          <w:szCs w:val="28"/>
        </w:rPr>
      </w:pPr>
      <w:bookmarkStart w:id="6" w:name="_Toc4495067"/>
    </w:p>
    <w:p w:rsidR="00F60788" w:rsidRDefault="00F60788" w:rsidP="005F07B9">
      <w:pPr>
        <w:pStyle w:val="1"/>
        <w:rPr>
          <w:rFonts w:cs="Times New Roman"/>
          <w:color w:val="auto"/>
          <w:szCs w:val="28"/>
        </w:rPr>
      </w:pPr>
    </w:p>
    <w:p w:rsidR="00F60788" w:rsidRDefault="00F60788" w:rsidP="005F07B9">
      <w:pPr>
        <w:pStyle w:val="1"/>
        <w:rPr>
          <w:rFonts w:cs="Times New Roman"/>
          <w:color w:val="auto"/>
          <w:szCs w:val="28"/>
        </w:rPr>
      </w:pPr>
    </w:p>
    <w:p w:rsidR="00F60788" w:rsidRDefault="00F60788" w:rsidP="005F07B9">
      <w:pPr>
        <w:pStyle w:val="1"/>
        <w:rPr>
          <w:rFonts w:cs="Times New Roman"/>
          <w:color w:val="auto"/>
          <w:szCs w:val="28"/>
        </w:rPr>
      </w:pPr>
    </w:p>
    <w:p w:rsidR="00F60788" w:rsidRDefault="00F60788" w:rsidP="005F07B9">
      <w:pPr>
        <w:pStyle w:val="1"/>
        <w:rPr>
          <w:rFonts w:cs="Times New Roman"/>
          <w:color w:val="auto"/>
          <w:szCs w:val="28"/>
        </w:rPr>
      </w:pPr>
    </w:p>
    <w:p w:rsidR="00F60788" w:rsidRDefault="00F60788" w:rsidP="005F07B9">
      <w:pPr>
        <w:pStyle w:val="1"/>
        <w:rPr>
          <w:rFonts w:cs="Times New Roman"/>
          <w:color w:val="auto"/>
          <w:szCs w:val="28"/>
        </w:rPr>
      </w:pPr>
    </w:p>
    <w:p w:rsidR="005F07B9" w:rsidRDefault="00347347" w:rsidP="005F07B9">
      <w:pPr>
        <w:pStyle w:val="1"/>
        <w:rPr>
          <w:rFonts w:cs="Times New Roman"/>
          <w:color w:val="auto"/>
          <w:szCs w:val="28"/>
        </w:rPr>
      </w:pPr>
      <w:bookmarkStart w:id="7" w:name="_Toc32306543"/>
      <w:r w:rsidRPr="005F07B9">
        <w:rPr>
          <w:rFonts w:cs="Times New Roman"/>
          <w:color w:val="auto"/>
          <w:szCs w:val="28"/>
        </w:rPr>
        <w:t xml:space="preserve">2. </w:t>
      </w:r>
      <w:bookmarkEnd w:id="6"/>
      <w:r w:rsidR="005F07B9" w:rsidRPr="00F07750">
        <w:rPr>
          <w:rFonts w:cs="Times New Roman"/>
          <w:color w:val="auto"/>
          <w:szCs w:val="28"/>
        </w:rPr>
        <w:t xml:space="preserve">Графическое описание местоположения границ населенных пунктов </w:t>
      </w:r>
      <w:r w:rsidR="00C8508E">
        <w:rPr>
          <w:rFonts w:cs="Times New Roman"/>
          <w:color w:val="auto"/>
          <w:szCs w:val="28"/>
        </w:rPr>
        <w:t xml:space="preserve">Медведского сельского </w:t>
      </w:r>
      <w:r w:rsidR="005F07B9" w:rsidRPr="00F07750">
        <w:rPr>
          <w:rFonts w:cs="Times New Roman"/>
          <w:color w:val="auto"/>
          <w:szCs w:val="28"/>
        </w:rPr>
        <w:t xml:space="preserve"> поселения, перечень координат характерных точек этих границ в системе координат, используемой для ведения Единого государственного реестра </w:t>
      </w:r>
      <w:r w:rsidR="005F07B9">
        <w:rPr>
          <w:rFonts w:cs="Times New Roman"/>
          <w:color w:val="auto"/>
          <w:szCs w:val="28"/>
        </w:rPr>
        <w:t>не</w:t>
      </w:r>
      <w:r w:rsidR="005F07B9" w:rsidRPr="00F07750">
        <w:rPr>
          <w:rFonts w:cs="Times New Roman"/>
          <w:color w:val="auto"/>
          <w:szCs w:val="28"/>
        </w:rPr>
        <w:t>движимости</w:t>
      </w:r>
      <w:r w:rsidR="005F07B9">
        <w:rPr>
          <w:rFonts w:cs="Times New Roman"/>
          <w:color w:val="auto"/>
          <w:szCs w:val="28"/>
        </w:rPr>
        <w:t xml:space="preserve"> </w:t>
      </w:r>
      <w:r w:rsidR="00C8508E">
        <w:rPr>
          <w:rFonts w:cs="Times New Roman"/>
          <w:color w:val="auto"/>
          <w:szCs w:val="28"/>
        </w:rPr>
        <w:t xml:space="preserve">Медведского сельского </w:t>
      </w:r>
      <w:r w:rsidR="00C8508E" w:rsidRPr="00F07750">
        <w:rPr>
          <w:rFonts w:cs="Times New Roman"/>
          <w:color w:val="auto"/>
          <w:szCs w:val="28"/>
        </w:rPr>
        <w:t xml:space="preserve"> поселения</w:t>
      </w:r>
      <w:bookmarkEnd w:id="7"/>
    </w:p>
    <w:p w:rsidR="00F60788" w:rsidRDefault="00F60788" w:rsidP="005F07B9">
      <w:pPr>
        <w:pStyle w:val="1"/>
        <w:rPr>
          <w:rFonts w:cs="Times New Roman"/>
          <w:color w:val="auto"/>
          <w:szCs w:val="28"/>
        </w:rPr>
      </w:pPr>
    </w:p>
    <w:p w:rsidR="00F60788" w:rsidRDefault="00F60788" w:rsidP="005F07B9">
      <w:pPr>
        <w:pStyle w:val="1"/>
        <w:rPr>
          <w:rFonts w:cs="Times New Roman"/>
          <w:color w:val="auto"/>
          <w:szCs w:val="28"/>
        </w:rPr>
      </w:pPr>
    </w:p>
    <w:p w:rsidR="00F60788" w:rsidRDefault="00F60788" w:rsidP="005F07B9">
      <w:pPr>
        <w:pStyle w:val="1"/>
        <w:rPr>
          <w:rFonts w:cs="Times New Roman"/>
          <w:color w:val="auto"/>
          <w:szCs w:val="28"/>
        </w:rPr>
      </w:pPr>
    </w:p>
    <w:p w:rsidR="00F60788" w:rsidRDefault="00F60788" w:rsidP="005F07B9">
      <w:pPr>
        <w:pStyle w:val="1"/>
        <w:rPr>
          <w:rFonts w:cs="Times New Roman"/>
          <w:color w:val="auto"/>
          <w:szCs w:val="28"/>
        </w:rPr>
      </w:pPr>
    </w:p>
    <w:p w:rsidR="00F60788" w:rsidRDefault="00F60788" w:rsidP="005F07B9">
      <w:pPr>
        <w:pStyle w:val="1"/>
        <w:rPr>
          <w:rFonts w:cs="Times New Roman"/>
          <w:color w:val="auto"/>
          <w:szCs w:val="28"/>
        </w:rPr>
      </w:pPr>
    </w:p>
    <w:p w:rsidR="00F60788" w:rsidRDefault="00F60788" w:rsidP="005F07B9">
      <w:pPr>
        <w:pStyle w:val="1"/>
        <w:rPr>
          <w:rFonts w:cs="Times New Roman"/>
          <w:color w:val="auto"/>
          <w:szCs w:val="28"/>
        </w:rPr>
      </w:pPr>
    </w:p>
    <w:p w:rsidR="00F60788" w:rsidRDefault="00F60788" w:rsidP="005F07B9">
      <w:pPr>
        <w:pStyle w:val="1"/>
        <w:rPr>
          <w:rFonts w:cs="Times New Roman"/>
          <w:color w:val="auto"/>
          <w:szCs w:val="28"/>
        </w:rPr>
      </w:pPr>
    </w:p>
    <w:p w:rsidR="00F60788" w:rsidRDefault="00F60788" w:rsidP="005F07B9">
      <w:pPr>
        <w:pStyle w:val="1"/>
        <w:rPr>
          <w:rFonts w:cs="Times New Roman"/>
          <w:color w:val="auto"/>
          <w:szCs w:val="28"/>
        </w:rPr>
      </w:pPr>
    </w:p>
    <w:p w:rsidR="00F60788" w:rsidRDefault="00F60788" w:rsidP="005F07B9">
      <w:pPr>
        <w:pStyle w:val="1"/>
        <w:rPr>
          <w:rFonts w:cs="Times New Roman"/>
          <w:color w:val="auto"/>
          <w:szCs w:val="28"/>
        </w:rPr>
      </w:pPr>
    </w:p>
    <w:p w:rsidR="00F60788" w:rsidRDefault="00F60788" w:rsidP="005F07B9">
      <w:pPr>
        <w:pStyle w:val="1"/>
        <w:rPr>
          <w:rFonts w:cs="Times New Roman"/>
          <w:color w:val="auto"/>
          <w:szCs w:val="28"/>
        </w:rPr>
      </w:pPr>
    </w:p>
    <w:p w:rsidR="00F60788" w:rsidRDefault="00F60788" w:rsidP="005F07B9">
      <w:pPr>
        <w:pStyle w:val="1"/>
        <w:rPr>
          <w:rFonts w:cs="Times New Roman"/>
          <w:color w:val="auto"/>
          <w:szCs w:val="28"/>
        </w:rPr>
      </w:pPr>
    </w:p>
    <w:p w:rsidR="00F60788" w:rsidRDefault="00F60788" w:rsidP="005F07B9">
      <w:pPr>
        <w:pStyle w:val="1"/>
        <w:rPr>
          <w:rFonts w:cs="Times New Roman"/>
          <w:color w:val="auto"/>
          <w:szCs w:val="28"/>
        </w:rPr>
      </w:pPr>
    </w:p>
    <w:p w:rsidR="00F60788" w:rsidRDefault="00F60788" w:rsidP="005F07B9">
      <w:pPr>
        <w:pStyle w:val="1"/>
        <w:rPr>
          <w:rFonts w:cs="Times New Roman"/>
          <w:color w:val="auto"/>
          <w:szCs w:val="28"/>
        </w:rPr>
      </w:pPr>
    </w:p>
    <w:p w:rsidR="00F60788" w:rsidRDefault="00F60788" w:rsidP="005F07B9">
      <w:pPr>
        <w:pStyle w:val="1"/>
        <w:rPr>
          <w:rFonts w:cs="Times New Roman"/>
          <w:color w:val="auto"/>
          <w:szCs w:val="28"/>
        </w:rPr>
      </w:pPr>
    </w:p>
    <w:p w:rsidR="00F60788" w:rsidRDefault="00F60788" w:rsidP="005F07B9">
      <w:pPr>
        <w:pStyle w:val="1"/>
        <w:rPr>
          <w:rFonts w:cs="Times New Roman"/>
          <w:color w:val="auto"/>
          <w:szCs w:val="28"/>
        </w:rPr>
      </w:pPr>
    </w:p>
    <w:p w:rsidR="00F60788" w:rsidRDefault="00F60788" w:rsidP="005F07B9">
      <w:pPr>
        <w:pStyle w:val="1"/>
        <w:rPr>
          <w:rFonts w:cs="Times New Roman"/>
          <w:color w:val="auto"/>
          <w:szCs w:val="28"/>
        </w:rPr>
      </w:pPr>
    </w:p>
    <w:p w:rsidR="00F60788" w:rsidRDefault="00F60788" w:rsidP="005F07B9">
      <w:pPr>
        <w:pStyle w:val="1"/>
        <w:rPr>
          <w:rFonts w:cs="Times New Roman"/>
          <w:color w:val="auto"/>
          <w:szCs w:val="28"/>
        </w:rPr>
      </w:pPr>
    </w:p>
    <w:p w:rsidR="005F07B9" w:rsidRDefault="005F07B9" w:rsidP="005F07B9">
      <w:pPr>
        <w:pStyle w:val="1"/>
        <w:rPr>
          <w:rFonts w:cs="Times New Roman"/>
          <w:color w:val="auto"/>
          <w:szCs w:val="28"/>
        </w:rPr>
      </w:pPr>
      <w:bookmarkStart w:id="8" w:name="_Toc32306544"/>
      <w:r w:rsidRPr="005F07B9">
        <w:rPr>
          <w:rFonts w:cs="Times New Roman"/>
          <w:color w:val="auto"/>
          <w:szCs w:val="28"/>
        </w:rPr>
        <w:lastRenderedPageBreak/>
        <w:t xml:space="preserve">2.1. </w:t>
      </w:r>
      <w:r w:rsidR="00C8508E">
        <w:rPr>
          <w:rFonts w:cs="Times New Roman"/>
          <w:color w:val="auto"/>
          <w:szCs w:val="28"/>
        </w:rPr>
        <w:t>Село Медведь</w:t>
      </w:r>
      <w:bookmarkEnd w:id="8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789"/>
        <w:gridCol w:w="3093"/>
        <w:gridCol w:w="4981"/>
        <w:gridCol w:w="1226"/>
        <w:gridCol w:w="223"/>
      </w:tblGrid>
      <w:tr w:rsidR="00654AE2" w:rsidTr="00F60788">
        <w:trPr>
          <w:cantSplit/>
        </w:trPr>
        <w:tc>
          <w:tcPr>
            <w:tcW w:w="8863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654AE2" w:rsidRDefault="00654AE2" w:rsidP="00654AE2">
            <w:pPr>
              <w:spacing w:before="40" w:after="20"/>
              <w:ind w:firstLine="0"/>
              <w:jc w:val="center"/>
            </w:pPr>
          </w:p>
        </w:tc>
        <w:tc>
          <w:tcPr>
            <w:tcW w:w="14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654AE2" w:rsidRDefault="00654AE2" w:rsidP="00654AE2">
            <w:pPr>
              <w:spacing w:before="40" w:after="20"/>
              <w:ind w:firstLine="0"/>
              <w:jc w:val="center"/>
            </w:pPr>
            <w:r w:rsidRPr="003B6AC8">
              <w:t xml:space="preserve">Лист № </w:t>
            </w:r>
          </w:p>
        </w:tc>
      </w:tr>
      <w:tr w:rsidR="00654AE2" w:rsidTr="00F60788">
        <w:trPr>
          <w:cantSplit/>
        </w:trPr>
        <w:tc>
          <w:tcPr>
            <w:tcW w:w="10312" w:type="dxa"/>
            <w:gridSpan w:val="5"/>
            <w:tcBorders>
              <w:top w:val="double" w:sz="6" w:space="0" w:color="auto"/>
              <w:bottom w:val="nil"/>
            </w:tcBorders>
          </w:tcPr>
          <w:p w:rsidR="00654AE2" w:rsidRPr="00C133B6" w:rsidRDefault="00654AE2" w:rsidP="00654AE2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654AE2" w:rsidTr="00F60788">
        <w:tc>
          <w:tcPr>
            <w:tcW w:w="789" w:type="dxa"/>
            <w:tcBorders>
              <w:top w:val="nil"/>
              <w:bottom w:val="nil"/>
              <w:right w:val="nil"/>
            </w:tcBorders>
          </w:tcPr>
          <w:p w:rsidR="00654AE2" w:rsidRDefault="00654AE2" w:rsidP="00654AE2">
            <w:pPr>
              <w:ind w:firstLine="0"/>
            </w:pPr>
          </w:p>
        </w:tc>
        <w:tc>
          <w:tcPr>
            <w:tcW w:w="930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654AE2" w:rsidRPr="00C133B6" w:rsidRDefault="00654AE2" w:rsidP="00654AE2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 xml:space="preserve">граница населённого пункта </w:t>
            </w:r>
            <w:r>
              <w:rPr>
                <w:sz w:val="20"/>
                <w:szCs w:val="20"/>
              </w:rPr>
              <w:t>с</w:t>
            </w:r>
            <w:r w:rsidRPr="00C133B6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Медведь Медведс</w:t>
            </w:r>
            <w:r w:rsidRPr="00C133B6">
              <w:rPr>
                <w:sz w:val="20"/>
                <w:szCs w:val="20"/>
              </w:rPr>
              <w:t xml:space="preserve">кого </w:t>
            </w:r>
            <w:r>
              <w:rPr>
                <w:sz w:val="20"/>
                <w:szCs w:val="20"/>
              </w:rPr>
              <w:t>сельского поселения Шим</w:t>
            </w:r>
            <w:r w:rsidRPr="00C133B6">
              <w:rPr>
                <w:sz w:val="20"/>
                <w:szCs w:val="20"/>
              </w:rPr>
              <w:t>ского района Новгородской области(изменение местоположения)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</w:tcBorders>
          </w:tcPr>
          <w:p w:rsidR="00654AE2" w:rsidRDefault="00654AE2" w:rsidP="00654AE2">
            <w:pPr>
              <w:ind w:firstLine="0"/>
            </w:pPr>
          </w:p>
        </w:tc>
      </w:tr>
      <w:tr w:rsidR="00654AE2" w:rsidTr="00F60788">
        <w:tc>
          <w:tcPr>
            <w:tcW w:w="789" w:type="dxa"/>
            <w:tcBorders>
              <w:top w:val="nil"/>
              <w:right w:val="nil"/>
            </w:tcBorders>
          </w:tcPr>
          <w:p w:rsidR="00654AE2" w:rsidRPr="003B6AC8" w:rsidRDefault="00654AE2" w:rsidP="00654AE2">
            <w:pPr>
              <w:ind w:firstLine="0"/>
              <w:rPr>
                <w:sz w:val="18"/>
              </w:rPr>
            </w:pPr>
          </w:p>
        </w:tc>
        <w:tc>
          <w:tcPr>
            <w:tcW w:w="9300" w:type="dxa"/>
            <w:gridSpan w:val="3"/>
            <w:tcBorders>
              <w:left w:val="nil"/>
              <w:right w:val="nil"/>
            </w:tcBorders>
            <w:vAlign w:val="center"/>
          </w:tcPr>
          <w:p w:rsidR="00654AE2" w:rsidRPr="00C133B6" w:rsidRDefault="00654AE2" w:rsidP="00654AE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23" w:type="dxa"/>
            <w:tcBorders>
              <w:top w:val="nil"/>
              <w:left w:val="nil"/>
            </w:tcBorders>
          </w:tcPr>
          <w:p w:rsidR="00654AE2" w:rsidRPr="003B6AC8" w:rsidRDefault="00654AE2" w:rsidP="00654AE2">
            <w:pPr>
              <w:ind w:firstLine="0"/>
              <w:rPr>
                <w:sz w:val="18"/>
              </w:rPr>
            </w:pPr>
          </w:p>
        </w:tc>
      </w:tr>
      <w:tr w:rsidR="00654AE2" w:rsidTr="00F60788">
        <w:trPr>
          <w:cantSplit/>
        </w:trPr>
        <w:tc>
          <w:tcPr>
            <w:tcW w:w="10312" w:type="dxa"/>
            <w:gridSpan w:val="5"/>
            <w:tcBorders>
              <w:bottom w:val="single" w:sz="4" w:space="0" w:color="auto"/>
            </w:tcBorders>
          </w:tcPr>
          <w:p w:rsidR="00654AE2" w:rsidRPr="00C133B6" w:rsidRDefault="00654AE2" w:rsidP="00654AE2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План границ ЗОУИТ</w:t>
            </w:r>
          </w:p>
        </w:tc>
      </w:tr>
      <w:tr w:rsidR="00654AE2" w:rsidTr="00F60788">
        <w:trPr>
          <w:cantSplit/>
        </w:trPr>
        <w:tc>
          <w:tcPr>
            <w:tcW w:w="10312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654AE2" w:rsidRPr="00C60B4F" w:rsidRDefault="00654AE2" w:rsidP="00654AE2">
            <w:pPr>
              <w:spacing w:before="60" w:after="60"/>
              <w:ind w:firstLine="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5892800" cy="4924425"/>
                  <wp:effectExtent l="19050" t="0" r="0" b="0"/>
                  <wp:docPr id="81" name="Рисунок 81" descr="Медве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Медве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802" t="1469" b="3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0" cy="49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77">
              <w:rPr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1" type="#_x0000_t75" style="position:absolute;left:0;text-align:left;margin-left:0;margin-top:0;width:50pt;height:50pt;z-index:251691008;visibility:hidden;mso-position-horizontal-relative:text;mso-position-vertical-relative:text">
                  <o:lock v:ext="edit" selection="t"/>
                </v:shape>
              </w:pict>
            </w:r>
          </w:p>
        </w:tc>
      </w:tr>
      <w:tr w:rsidR="00654AE2" w:rsidTr="00F60788">
        <w:trPr>
          <w:cantSplit/>
        </w:trPr>
        <w:tc>
          <w:tcPr>
            <w:tcW w:w="10312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654AE2" w:rsidRPr="00C133B6" w:rsidRDefault="00654AE2" w:rsidP="00654AE2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Масштаб 1:5000</w:t>
            </w:r>
          </w:p>
        </w:tc>
      </w:tr>
      <w:tr w:rsidR="00654AE2" w:rsidTr="00F60788">
        <w:trPr>
          <w:cantSplit/>
        </w:trPr>
        <w:tc>
          <w:tcPr>
            <w:tcW w:w="10312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654AE2" w:rsidRPr="00C133B6" w:rsidRDefault="00654AE2" w:rsidP="00654AE2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654AE2" w:rsidTr="00F60788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654AE2" w:rsidRPr="00C133B6" w:rsidRDefault="00654AE2" w:rsidP="00654AE2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82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3"/>
          </w:tcPr>
          <w:p w:rsidR="00654AE2" w:rsidRPr="00C133B6" w:rsidRDefault="00654AE2" w:rsidP="00654AE2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Характерная точка границы объекта землеустройства</w:t>
            </w:r>
          </w:p>
        </w:tc>
      </w:tr>
      <w:tr w:rsidR="00654AE2" w:rsidTr="00F60788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654AE2" w:rsidRDefault="00654AE2" w:rsidP="00654AE2">
            <w:pPr>
              <w:ind w:left="720" w:firstLine="0"/>
            </w:pPr>
            <w:r>
              <w:t xml:space="preserve">                     </w:t>
            </w:r>
          </w:p>
          <w:p w:rsidR="00654AE2" w:rsidRDefault="00654AE2" w:rsidP="00654AE2">
            <w:pPr>
              <w:ind w:left="720" w:firstLine="0"/>
            </w:pPr>
            <w:r>
              <w:t xml:space="preserve">             1</w:t>
            </w:r>
          </w:p>
          <w:p w:rsidR="00654AE2" w:rsidRPr="00C133B6" w:rsidRDefault="00654AE2" w:rsidP="00654AE2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6430" w:type="dxa"/>
            <w:gridSpan w:val="3"/>
          </w:tcPr>
          <w:p w:rsidR="00654AE2" w:rsidRPr="00C133B6" w:rsidRDefault="00654AE2" w:rsidP="00654AE2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Надписи номеров</w:t>
            </w:r>
            <w:r>
              <w:rPr>
                <w:sz w:val="20"/>
                <w:szCs w:val="20"/>
              </w:rPr>
              <w:t xml:space="preserve"> </w:t>
            </w:r>
            <w:r w:rsidRPr="00C133B6">
              <w:rPr>
                <w:sz w:val="20"/>
                <w:szCs w:val="20"/>
              </w:rPr>
              <w:t xml:space="preserve"> характерных точек границы объекта землеустройства</w:t>
            </w:r>
          </w:p>
        </w:tc>
      </w:tr>
      <w:tr w:rsidR="00654AE2" w:rsidTr="00F60788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654AE2" w:rsidRPr="00C133B6" w:rsidRDefault="00654AE2" w:rsidP="00654AE2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83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3"/>
          </w:tcPr>
          <w:p w:rsidR="00654AE2" w:rsidRPr="00C133B6" w:rsidRDefault="00654AE2" w:rsidP="00654AE2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Граница объекта землеустройства</w:t>
            </w:r>
          </w:p>
        </w:tc>
      </w:tr>
      <w:tr w:rsidR="00654AE2" w:rsidTr="00F60788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654AE2" w:rsidRPr="00C133B6" w:rsidRDefault="00654AE2" w:rsidP="00654AE2">
            <w:pPr>
              <w:spacing w:before="2" w:after="2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од</w:t>
            </w:r>
            <w:r w:rsidRPr="00C133B6">
              <w:rPr>
                <w:sz w:val="20"/>
                <w:szCs w:val="20"/>
              </w:rPr>
              <w:t>пись______________________________</w:t>
            </w:r>
          </w:p>
        </w:tc>
        <w:tc>
          <w:tcPr>
            <w:tcW w:w="6430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654AE2" w:rsidRPr="00C133B6" w:rsidRDefault="00654AE2" w:rsidP="00654AE2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Дата "____"____________________20  г.</w:t>
            </w:r>
          </w:p>
        </w:tc>
      </w:tr>
      <w:tr w:rsidR="00654AE2" w:rsidTr="00F60788">
        <w:tblPrEx>
          <w:tblBorders>
            <w:top w:val="nil"/>
            <w:insideH w:val="nil"/>
            <w:insideV w:val="nil"/>
          </w:tblBorders>
        </w:tblPrEx>
        <w:tc>
          <w:tcPr>
            <w:tcW w:w="10312" w:type="dxa"/>
            <w:gridSpan w:val="5"/>
            <w:tcBorders>
              <w:bottom w:val="double" w:sz="6" w:space="0" w:color="auto"/>
            </w:tcBorders>
          </w:tcPr>
          <w:p w:rsidR="00654AE2" w:rsidRPr="00C133B6" w:rsidRDefault="00654AE2" w:rsidP="00654AE2">
            <w:pPr>
              <w:spacing w:before="420" w:after="40"/>
              <w:rPr>
                <w:sz w:val="20"/>
                <w:szCs w:val="20"/>
              </w:rPr>
            </w:pPr>
            <w:r w:rsidRPr="00C133B6">
              <w:rPr>
                <w:i/>
                <w:sz w:val="20"/>
                <w:szCs w:val="20"/>
              </w:rPr>
              <w:t>Место для оттиска печати лица, составившего карту (план) ЗОУИТ</w:t>
            </w:r>
          </w:p>
        </w:tc>
      </w:tr>
    </w:tbl>
    <w:p w:rsidR="00153648" w:rsidRPr="005F07B9" w:rsidRDefault="00153648" w:rsidP="00153648">
      <w:pPr>
        <w:ind w:firstLine="0"/>
        <w:rPr>
          <w:szCs w:val="24"/>
          <w:shd w:val="clear" w:color="auto" w:fill="FBFBFC"/>
        </w:rPr>
      </w:pPr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1688"/>
        <w:gridCol w:w="1183"/>
        <w:gridCol w:w="373"/>
        <w:gridCol w:w="190"/>
        <w:gridCol w:w="349"/>
        <w:gridCol w:w="688"/>
        <w:gridCol w:w="125"/>
        <w:gridCol w:w="997"/>
        <w:gridCol w:w="69"/>
        <w:gridCol w:w="1099"/>
        <w:gridCol w:w="99"/>
        <w:gridCol w:w="1101"/>
        <w:gridCol w:w="671"/>
        <w:gridCol w:w="1680"/>
      </w:tblGrid>
      <w:tr w:rsidR="00654AE2" w:rsidRPr="00BD402F" w:rsidTr="00654AE2">
        <w:trPr>
          <w:cantSplit/>
        </w:trPr>
        <w:tc>
          <w:tcPr>
            <w:tcW w:w="6739" w:type="dxa"/>
            <w:gridSpan w:val="11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654AE2" w:rsidRPr="00BD402F" w:rsidRDefault="00654AE2" w:rsidP="00654AE2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73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654AE2" w:rsidRPr="00BD402F" w:rsidRDefault="00654AE2" w:rsidP="00654AE2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 xml:space="preserve">Лист № </w:t>
            </w:r>
          </w:p>
        </w:tc>
      </w:tr>
      <w:tr w:rsidR="00654AE2" w:rsidRPr="00BD402F" w:rsidTr="00654AE2">
        <w:trPr>
          <w:cantSplit/>
        </w:trPr>
        <w:tc>
          <w:tcPr>
            <w:tcW w:w="0" w:type="auto"/>
            <w:gridSpan w:val="14"/>
            <w:tcBorders>
              <w:top w:val="double" w:sz="6" w:space="0" w:color="auto"/>
              <w:bottom w:val="nil"/>
            </w:tcBorders>
          </w:tcPr>
          <w:p w:rsidR="00654AE2" w:rsidRPr="00BD402F" w:rsidRDefault="00654AE2" w:rsidP="00654AE2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654AE2" w:rsidRPr="00BD402F" w:rsidTr="00654AE2">
        <w:tc>
          <w:tcPr>
            <w:tcW w:w="2919" w:type="dxa"/>
            <w:gridSpan w:val="2"/>
            <w:tcBorders>
              <w:top w:val="nil"/>
              <w:bottom w:val="nil"/>
              <w:right w:val="nil"/>
            </w:tcBorders>
          </w:tcPr>
          <w:p w:rsidR="00654AE2" w:rsidRPr="00BD402F" w:rsidRDefault="00654AE2" w:rsidP="00654AE2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054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654AE2" w:rsidRPr="00BD402F" w:rsidRDefault="00654AE2" w:rsidP="00654AE2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граница населённого пункта с. Медведь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nil"/>
            </w:tcBorders>
          </w:tcPr>
          <w:p w:rsidR="00654AE2" w:rsidRPr="00BD402F" w:rsidRDefault="00654AE2" w:rsidP="00654AE2">
            <w:pPr>
              <w:ind w:firstLine="0"/>
              <w:rPr>
                <w:sz w:val="20"/>
                <w:szCs w:val="20"/>
              </w:rPr>
            </w:pPr>
          </w:p>
        </w:tc>
      </w:tr>
      <w:tr w:rsidR="00654AE2" w:rsidRPr="00BD402F" w:rsidTr="00654AE2">
        <w:tc>
          <w:tcPr>
            <w:tcW w:w="2919" w:type="dxa"/>
            <w:gridSpan w:val="2"/>
            <w:tcBorders>
              <w:top w:val="nil"/>
              <w:right w:val="nil"/>
            </w:tcBorders>
          </w:tcPr>
          <w:p w:rsidR="00654AE2" w:rsidRPr="00BD402F" w:rsidRDefault="00654AE2" w:rsidP="00654AE2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054" w:type="dxa"/>
            <w:gridSpan w:val="10"/>
            <w:tcBorders>
              <w:left w:val="nil"/>
              <w:right w:val="nil"/>
            </w:tcBorders>
            <w:vAlign w:val="center"/>
          </w:tcPr>
          <w:p w:rsidR="00654AE2" w:rsidRPr="00BD402F" w:rsidRDefault="00654AE2" w:rsidP="00654AE2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</w:tcBorders>
          </w:tcPr>
          <w:p w:rsidR="00654AE2" w:rsidRPr="00BD402F" w:rsidRDefault="00654AE2" w:rsidP="00654AE2">
            <w:pPr>
              <w:ind w:firstLine="0"/>
              <w:rPr>
                <w:sz w:val="20"/>
                <w:szCs w:val="20"/>
              </w:rPr>
            </w:pPr>
          </w:p>
        </w:tc>
      </w:tr>
      <w:tr w:rsidR="00654AE2" w:rsidRPr="00BD402F" w:rsidTr="00654AE2">
        <w:trPr>
          <w:cantSplit/>
        </w:trPr>
        <w:tc>
          <w:tcPr>
            <w:tcW w:w="0" w:type="auto"/>
            <w:gridSpan w:val="14"/>
            <w:tcBorders>
              <w:bottom w:val="single" w:sz="4" w:space="0" w:color="auto"/>
            </w:tcBorders>
          </w:tcPr>
          <w:p w:rsidR="00654AE2" w:rsidRPr="00BD402F" w:rsidRDefault="00654AE2" w:rsidP="00654AE2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654AE2" w:rsidRPr="00BD402F" w:rsidRDefault="00654AE2" w:rsidP="00654AE2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654AE2" w:rsidRPr="00BD402F" w:rsidRDefault="00654AE2" w:rsidP="00654AE2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1472" w:type="dxa"/>
            <w:vMerge w:val="restart"/>
            <w:vAlign w:val="center"/>
          </w:tcPr>
          <w:p w:rsidR="00654AE2" w:rsidRPr="00BD402F" w:rsidRDefault="00654AE2" w:rsidP="00654AE2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4131" w:type="dxa"/>
            <w:gridSpan w:val="7"/>
            <w:vAlign w:val="center"/>
          </w:tcPr>
          <w:p w:rsidR="00654AE2" w:rsidRPr="00BD402F" w:rsidRDefault="00654AE2" w:rsidP="00654AE2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b/>
                <w:sz w:val="20"/>
                <w:szCs w:val="20"/>
              </w:rPr>
              <w:t>Координаты, м</w:t>
            </w:r>
          </w:p>
        </w:tc>
        <w:tc>
          <w:tcPr>
            <w:tcW w:w="3216" w:type="dxa"/>
            <w:gridSpan w:val="5"/>
            <w:vMerge w:val="restart"/>
            <w:vAlign w:val="center"/>
          </w:tcPr>
          <w:p w:rsidR="00654AE2" w:rsidRPr="00BD402F" w:rsidRDefault="00654AE2" w:rsidP="00654AE2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BD402F">
              <w:rPr>
                <w:b/>
                <w:sz w:val="20"/>
                <w:szCs w:val="20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493" w:type="dxa"/>
            <w:vMerge w:val="restart"/>
            <w:vAlign w:val="center"/>
          </w:tcPr>
          <w:p w:rsidR="00654AE2" w:rsidRPr="00BD402F" w:rsidRDefault="00654AE2" w:rsidP="00654AE2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BD402F">
              <w:rPr>
                <w:b/>
                <w:sz w:val="20"/>
                <w:szCs w:val="20"/>
              </w:rPr>
              <w:t>Описание закрепления точки</w:t>
            </w: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1472" w:type="dxa"/>
            <w:vMerge/>
          </w:tcPr>
          <w:p w:rsidR="00654AE2" w:rsidRPr="00BD402F" w:rsidRDefault="00654AE2" w:rsidP="00654AE2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304" w:type="dxa"/>
            <w:gridSpan w:val="4"/>
            <w:vAlign w:val="center"/>
          </w:tcPr>
          <w:p w:rsidR="00654AE2" w:rsidRPr="00BD402F" w:rsidRDefault="00654AE2" w:rsidP="00654AE2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827" w:type="dxa"/>
            <w:gridSpan w:val="3"/>
            <w:vAlign w:val="center"/>
          </w:tcPr>
          <w:p w:rsidR="00654AE2" w:rsidRPr="00BD402F" w:rsidRDefault="00654AE2" w:rsidP="00654AE2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3216" w:type="dxa"/>
            <w:gridSpan w:val="5"/>
            <w:vMerge/>
          </w:tcPr>
          <w:p w:rsidR="00654AE2" w:rsidRPr="00BD402F" w:rsidRDefault="00654AE2" w:rsidP="00654AE2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93" w:type="dxa"/>
            <w:vMerge/>
          </w:tcPr>
          <w:p w:rsidR="00654AE2" w:rsidRPr="00BD402F" w:rsidRDefault="00654AE2" w:rsidP="00654AE2">
            <w:pPr>
              <w:ind w:firstLine="0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vAlign w:val="center"/>
          </w:tcPr>
          <w:p w:rsidR="00654AE2" w:rsidRPr="00BD402F" w:rsidRDefault="00654AE2" w:rsidP="00654AE2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27" w:type="dxa"/>
            <w:gridSpan w:val="3"/>
            <w:vAlign w:val="center"/>
          </w:tcPr>
          <w:p w:rsidR="00654AE2" w:rsidRPr="00BD402F" w:rsidRDefault="00654AE2" w:rsidP="00654AE2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216" w:type="dxa"/>
            <w:gridSpan w:val="5"/>
            <w:vAlign w:val="center"/>
          </w:tcPr>
          <w:p w:rsidR="00654AE2" w:rsidRPr="00BD402F" w:rsidRDefault="00654AE2" w:rsidP="00654AE2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b/>
                <w:sz w:val="20"/>
                <w:szCs w:val="20"/>
              </w:rPr>
              <w:t>5</w:t>
            </w: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553698,34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1310028,37</w:t>
            </w:r>
          </w:p>
        </w:tc>
        <w:tc>
          <w:tcPr>
            <w:tcW w:w="3216" w:type="dxa"/>
            <w:gridSpan w:val="5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2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553497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1309932,00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3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553330,49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1309877,62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4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553200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1309835,00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553287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1309736,00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6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553235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1309509,00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7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553216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1309488,00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8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553183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1309459,00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9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553152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1309438,00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10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553121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1309422,00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11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553106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1309418,00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12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553089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1309419,00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553064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1309425,00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14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553041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1309430,00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15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553026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1309430,00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16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553025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1309430,00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17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552994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1309445,00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18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552954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1309462,00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19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552929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1309477,00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20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552899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1309499,00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21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552875,83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1309516,12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22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552793,23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1309588,88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23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552755,03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1309608,09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24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552693,13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1309611,43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25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552633,9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1309573,68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26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552608,58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1309502,92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27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552636,61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1309432,85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28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552625,76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1309389,89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29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552586,42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1309361,64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30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552552,06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1309364,35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31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552499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1309394,00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32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552372,19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1309522,64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33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552284,26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1309706,43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34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552223,37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1309752,50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35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552203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1309753,00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36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552086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1309703,00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37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552062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1309700,00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38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552041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1309702,00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39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551988,02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1309745,58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lastRenderedPageBreak/>
              <w:t>40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551976,72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1309789,09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41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551974,8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1309837,58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42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552001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1309888,00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43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552043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1309925,00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44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552088,53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1309942,76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45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552121,53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1309943,22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46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552179,52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1309997,32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47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552201,67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1310065,59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48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552172,85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1310101,23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49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552058,12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1310156,47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50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551960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1310178,00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51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551852,41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1310164,60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52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551745,25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1310181,33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53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551601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1310247,00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54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551543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1310303,00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551462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1310358,00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56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551560,13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1310572,89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57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551603,55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1310713,32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58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551646,37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1311092,30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59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551646,77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1311095,13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60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551647,24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1311098,44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61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551678,34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1311270,56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62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551666,42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1311426,68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63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551665,57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1311432,35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64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551664,6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1311437,22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65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551728,66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1311441,60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66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551812,27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1311504,30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67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551849,32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1311505,25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68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552100,1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1311524,53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69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552150,45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1311651,06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70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552224,85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1311667,15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71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552277,56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1311658,89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72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552387,18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1311917,08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73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552288,53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1311921,03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74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552214,7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1311849,97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75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552081,11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1311787,33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76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551983,61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1311762,89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77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551907,33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1311741,53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78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551805,65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1311523,94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79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551714,51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1311449,31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80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551644,88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1311529,56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81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551631,56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1311595,70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82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551622,59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1311600,35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83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551617,31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1311615,02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84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551702,49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1311686,68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85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551795,36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1311752,68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86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551825,79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1311772,06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87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552058,13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1311865,84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88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552056,32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1311871,82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89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552464,33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1312143,32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90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552540,71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1312207,03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100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552548,62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1312204,67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101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552555,82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1312203,02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102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552633,81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1312391,63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103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552668,49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1312376,76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104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552841,4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1312330,75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lastRenderedPageBreak/>
              <w:t>105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552859,44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1312318,35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106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552868,26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1312298,64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107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552943,28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1312284,79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108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552970,44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1312266,91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109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552975,69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1312240,87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110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552940,43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1312164,89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111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552927,06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1312119,44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112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552912,38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1312083,67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113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552880,16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1312089,97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114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552870,17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1312083,58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115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552856,28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1312014,00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116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552812,14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1311867,06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117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552743,54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1311724,39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118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552670,61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1311361,06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119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552796,9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1311330,29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120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552793,19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1311314,74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121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552889,65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1311293,44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122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552881,01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1311253,04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123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552844,51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1311260,41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124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552828,41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1311162,33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125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552845,44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1311101,85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147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553698,34</w:t>
            </w:r>
          </w:p>
        </w:tc>
        <w:tc>
          <w:tcPr>
            <w:tcW w:w="1827" w:type="dxa"/>
            <w:gridSpan w:val="3"/>
            <w:vAlign w:val="bottom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1310028,37</w:t>
            </w:r>
          </w:p>
        </w:tc>
        <w:tc>
          <w:tcPr>
            <w:tcW w:w="3216" w:type="dxa"/>
            <w:gridSpan w:val="5"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93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654AE2" w:rsidRPr="00BD402F" w:rsidRDefault="00654AE2" w:rsidP="00654AE2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b/>
                <w:sz w:val="20"/>
                <w:szCs w:val="20"/>
              </w:rPr>
              <w:t>3. Сведения о характерных точках части (частей) границы ЗОУИТ</w:t>
            </w:r>
          </w:p>
        </w:tc>
      </w:tr>
      <w:tr w:rsidR="00654AE2" w:rsidRPr="00BD402F" w:rsidTr="00654AE2">
        <w:tblPrEx>
          <w:tblBorders>
            <w:bottom w:val="single" w:sz="4" w:space="0" w:color="auto"/>
          </w:tblBorders>
        </w:tblPrEx>
        <w:tc>
          <w:tcPr>
            <w:tcW w:w="3434" w:type="dxa"/>
            <w:gridSpan w:val="4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-</w:t>
            </w:r>
          </w:p>
        </w:tc>
        <w:tc>
          <w:tcPr>
            <w:tcW w:w="1103" w:type="dxa"/>
            <w:gridSpan w:val="3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-</w:t>
            </w:r>
          </w:p>
        </w:tc>
        <w:tc>
          <w:tcPr>
            <w:tcW w:w="1121" w:type="dxa"/>
            <w:gridSpan w:val="2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-</w:t>
            </w:r>
          </w:p>
        </w:tc>
        <w:tc>
          <w:tcPr>
            <w:tcW w:w="1002" w:type="dxa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-</w:t>
            </w:r>
          </w:p>
        </w:tc>
        <w:tc>
          <w:tcPr>
            <w:tcW w:w="3652" w:type="dxa"/>
            <w:gridSpan w:val="4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-</w:t>
            </w:r>
          </w:p>
        </w:tc>
      </w:tr>
      <w:tr w:rsidR="00654AE2" w:rsidRPr="00BD402F" w:rsidTr="00654AE2">
        <w:trPr>
          <w:cantSplit/>
          <w:tblHeader/>
        </w:trPr>
        <w:tc>
          <w:tcPr>
            <w:tcW w:w="0" w:type="auto"/>
            <w:gridSpan w:val="14"/>
          </w:tcPr>
          <w:p w:rsidR="00654AE2" w:rsidRPr="00BD402F" w:rsidRDefault="00654AE2" w:rsidP="00654AE2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b/>
                <w:sz w:val="20"/>
                <w:szCs w:val="20"/>
              </w:rPr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654AE2" w:rsidRPr="00BD402F" w:rsidTr="00654AE2">
        <w:trPr>
          <w:cantSplit/>
          <w:tblHeader/>
        </w:trPr>
        <w:tc>
          <w:tcPr>
            <w:tcW w:w="0" w:type="auto"/>
            <w:gridSpan w:val="6"/>
            <w:vAlign w:val="center"/>
          </w:tcPr>
          <w:p w:rsidR="00654AE2" w:rsidRPr="00BD402F" w:rsidRDefault="00654AE2" w:rsidP="00654AE2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5875" w:type="dxa"/>
            <w:gridSpan w:val="8"/>
            <w:vMerge w:val="restart"/>
            <w:vAlign w:val="center"/>
          </w:tcPr>
          <w:p w:rsidR="00654AE2" w:rsidRPr="00BD402F" w:rsidRDefault="00654AE2" w:rsidP="00654AE2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654AE2" w:rsidRPr="00BD402F" w:rsidTr="00654AE2">
        <w:trPr>
          <w:cantSplit/>
          <w:tblHeader/>
        </w:trPr>
        <w:tc>
          <w:tcPr>
            <w:tcW w:w="3276" w:type="dxa"/>
            <w:gridSpan w:val="3"/>
            <w:vAlign w:val="center"/>
          </w:tcPr>
          <w:p w:rsidR="00654AE2" w:rsidRPr="00BD402F" w:rsidRDefault="00654AE2" w:rsidP="00654AE2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161" w:type="dxa"/>
            <w:gridSpan w:val="3"/>
            <w:vAlign w:val="center"/>
          </w:tcPr>
          <w:p w:rsidR="00654AE2" w:rsidRPr="00BD402F" w:rsidRDefault="00654AE2" w:rsidP="00654AE2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8"/>
            <w:vMerge/>
          </w:tcPr>
          <w:p w:rsidR="00654AE2" w:rsidRPr="00BD402F" w:rsidRDefault="00654AE2" w:rsidP="00654AE2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54AE2" w:rsidRPr="00BD402F" w:rsidTr="00654AE2">
        <w:trPr>
          <w:cantSplit/>
        </w:trPr>
        <w:tc>
          <w:tcPr>
            <w:tcW w:w="0" w:type="auto"/>
            <w:gridSpan w:val="3"/>
            <w:vAlign w:val="center"/>
          </w:tcPr>
          <w:p w:rsidR="00654AE2" w:rsidRPr="00BD402F" w:rsidRDefault="00654AE2" w:rsidP="00654AE2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3"/>
            <w:vAlign w:val="center"/>
          </w:tcPr>
          <w:p w:rsidR="00654AE2" w:rsidRPr="00BD402F" w:rsidRDefault="00654AE2" w:rsidP="00654AE2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8"/>
            <w:vAlign w:val="center"/>
          </w:tcPr>
          <w:p w:rsidR="00654AE2" w:rsidRPr="00BD402F" w:rsidRDefault="00654AE2" w:rsidP="00654AE2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b/>
                <w:sz w:val="20"/>
                <w:szCs w:val="20"/>
              </w:rPr>
              <w:t>3</w:t>
            </w:r>
          </w:p>
        </w:tc>
      </w:tr>
      <w:tr w:rsidR="00654AE2" w:rsidRPr="00BD402F" w:rsidTr="00654AE2">
        <w:tc>
          <w:tcPr>
            <w:tcW w:w="3276" w:type="dxa"/>
            <w:gridSpan w:val="3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-</w:t>
            </w:r>
          </w:p>
        </w:tc>
        <w:tc>
          <w:tcPr>
            <w:tcW w:w="1161" w:type="dxa"/>
            <w:gridSpan w:val="3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-</w:t>
            </w:r>
          </w:p>
        </w:tc>
        <w:tc>
          <w:tcPr>
            <w:tcW w:w="5875" w:type="dxa"/>
            <w:gridSpan w:val="8"/>
            <w:vAlign w:val="center"/>
          </w:tcPr>
          <w:p w:rsidR="00654AE2" w:rsidRPr="00BD402F" w:rsidRDefault="00654AE2" w:rsidP="00654AE2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D402F">
              <w:rPr>
                <w:sz w:val="20"/>
                <w:szCs w:val="20"/>
              </w:rPr>
              <w:t>-</w:t>
            </w:r>
          </w:p>
        </w:tc>
      </w:tr>
    </w:tbl>
    <w:p w:rsidR="00153648" w:rsidRDefault="00153648" w:rsidP="00654AE2">
      <w:pPr>
        <w:ind w:firstLine="0"/>
        <w:rPr>
          <w:b/>
          <w:szCs w:val="24"/>
        </w:rPr>
      </w:pPr>
    </w:p>
    <w:p w:rsidR="00153648" w:rsidRDefault="00153648" w:rsidP="005F07B9">
      <w:pPr>
        <w:jc w:val="right"/>
        <w:rPr>
          <w:b/>
          <w:szCs w:val="24"/>
        </w:rPr>
      </w:pPr>
    </w:p>
    <w:tbl>
      <w:tblPr>
        <w:tblW w:w="7169" w:type="dxa"/>
        <w:tblInd w:w="108" w:type="dxa"/>
        <w:tblLook w:val="04A0" w:firstRow="1" w:lastRow="0" w:firstColumn="1" w:lastColumn="0" w:noHBand="0" w:noVBand="1"/>
      </w:tblPr>
      <w:tblGrid>
        <w:gridCol w:w="3742"/>
        <w:gridCol w:w="1830"/>
        <w:gridCol w:w="1597"/>
      </w:tblGrid>
      <w:tr w:rsidR="00F60788" w:rsidRPr="00F60788" w:rsidTr="00F60788">
        <w:trPr>
          <w:trHeight w:val="1435"/>
        </w:trPr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788" w:rsidRPr="00F60788" w:rsidRDefault="00F60788" w:rsidP="00F60788">
            <w:pPr>
              <w:rPr>
                <w:b/>
                <w:sz w:val="20"/>
                <w:szCs w:val="20"/>
              </w:rPr>
            </w:pPr>
            <w:r w:rsidRPr="00F60788">
              <w:rPr>
                <w:b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0788" w:rsidRPr="00F60788" w:rsidRDefault="00F60788" w:rsidP="00F60788">
            <w:pPr>
              <w:jc w:val="right"/>
              <w:rPr>
                <w:b/>
                <w:sz w:val="20"/>
                <w:szCs w:val="20"/>
              </w:rPr>
            </w:pPr>
            <w:r w:rsidRPr="00F60788">
              <w:rPr>
                <w:b/>
                <w:sz w:val="20"/>
                <w:szCs w:val="20"/>
              </w:rPr>
              <w:t>394,8484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788" w:rsidRPr="00F60788" w:rsidRDefault="00F60788" w:rsidP="00F60788">
            <w:pPr>
              <w:rPr>
                <w:b/>
                <w:sz w:val="20"/>
                <w:szCs w:val="20"/>
              </w:rPr>
            </w:pPr>
            <w:r w:rsidRPr="00F60788">
              <w:rPr>
                <w:b/>
                <w:sz w:val="20"/>
                <w:szCs w:val="20"/>
              </w:rPr>
              <w:t>га.</w:t>
            </w:r>
          </w:p>
        </w:tc>
      </w:tr>
    </w:tbl>
    <w:p w:rsidR="00153648" w:rsidRDefault="00153648" w:rsidP="005F07B9">
      <w:pPr>
        <w:jc w:val="right"/>
        <w:rPr>
          <w:b/>
          <w:szCs w:val="24"/>
        </w:rPr>
      </w:pPr>
    </w:p>
    <w:p w:rsidR="00153648" w:rsidRDefault="00153648" w:rsidP="005F07B9">
      <w:pPr>
        <w:jc w:val="right"/>
        <w:rPr>
          <w:b/>
          <w:szCs w:val="24"/>
        </w:rPr>
      </w:pPr>
    </w:p>
    <w:p w:rsidR="00153648" w:rsidRDefault="00153648" w:rsidP="005F07B9">
      <w:pPr>
        <w:jc w:val="right"/>
        <w:rPr>
          <w:b/>
          <w:szCs w:val="24"/>
        </w:rPr>
      </w:pPr>
    </w:p>
    <w:p w:rsidR="00153648" w:rsidRDefault="00153648" w:rsidP="005F07B9">
      <w:pPr>
        <w:jc w:val="right"/>
        <w:rPr>
          <w:b/>
          <w:szCs w:val="24"/>
        </w:rPr>
      </w:pPr>
    </w:p>
    <w:p w:rsidR="00260DAC" w:rsidRDefault="00260DAC" w:rsidP="005F07B9">
      <w:pPr>
        <w:widowControl/>
        <w:suppressAutoHyphens w:val="0"/>
        <w:autoSpaceDE/>
        <w:ind w:firstLine="0"/>
        <w:jc w:val="center"/>
        <w:rPr>
          <w:b/>
          <w:szCs w:val="24"/>
          <w:lang w:eastAsia="ru-RU"/>
        </w:rPr>
      </w:pPr>
    </w:p>
    <w:p w:rsidR="00260DAC" w:rsidRDefault="00260DAC" w:rsidP="005F07B9">
      <w:pPr>
        <w:widowControl/>
        <w:suppressAutoHyphens w:val="0"/>
        <w:autoSpaceDE/>
        <w:ind w:firstLine="0"/>
        <w:jc w:val="center"/>
        <w:rPr>
          <w:b/>
          <w:szCs w:val="24"/>
          <w:lang w:eastAsia="ru-RU"/>
        </w:rPr>
      </w:pPr>
    </w:p>
    <w:p w:rsidR="00A75AD3" w:rsidRDefault="00A75AD3" w:rsidP="005F07B9">
      <w:pPr>
        <w:widowControl/>
        <w:suppressAutoHyphens w:val="0"/>
        <w:autoSpaceDE/>
        <w:ind w:firstLine="0"/>
        <w:jc w:val="center"/>
        <w:rPr>
          <w:b/>
          <w:szCs w:val="24"/>
          <w:lang w:eastAsia="ru-RU"/>
        </w:rPr>
      </w:pPr>
    </w:p>
    <w:p w:rsidR="00A75AD3" w:rsidRDefault="00A75AD3" w:rsidP="005F07B9">
      <w:pPr>
        <w:widowControl/>
        <w:suppressAutoHyphens w:val="0"/>
        <w:autoSpaceDE/>
        <w:ind w:firstLine="0"/>
        <w:jc w:val="center"/>
        <w:rPr>
          <w:b/>
          <w:szCs w:val="24"/>
          <w:lang w:eastAsia="ru-RU"/>
        </w:rPr>
      </w:pPr>
    </w:p>
    <w:p w:rsidR="00A75AD3" w:rsidRDefault="00A75AD3" w:rsidP="005F07B9">
      <w:pPr>
        <w:widowControl/>
        <w:suppressAutoHyphens w:val="0"/>
        <w:autoSpaceDE/>
        <w:ind w:firstLine="0"/>
        <w:jc w:val="center"/>
        <w:rPr>
          <w:b/>
          <w:szCs w:val="24"/>
          <w:lang w:eastAsia="ru-RU"/>
        </w:rPr>
      </w:pPr>
    </w:p>
    <w:p w:rsidR="00A75AD3" w:rsidRDefault="00A75AD3" w:rsidP="005F07B9">
      <w:pPr>
        <w:widowControl/>
        <w:suppressAutoHyphens w:val="0"/>
        <w:autoSpaceDE/>
        <w:ind w:firstLine="0"/>
        <w:jc w:val="center"/>
        <w:rPr>
          <w:b/>
          <w:szCs w:val="24"/>
          <w:lang w:eastAsia="ru-RU"/>
        </w:rPr>
      </w:pPr>
    </w:p>
    <w:p w:rsidR="00A75AD3" w:rsidRDefault="00A75AD3" w:rsidP="005F07B9">
      <w:pPr>
        <w:widowControl/>
        <w:suppressAutoHyphens w:val="0"/>
        <w:autoSpaceDE/>
        <w:ind w:firstLine="0"/>
        <w:jc w:val="center"/>
        <w:rPr>
          <w:b/>
          <w:szCs w:val="24"/>
          <w:lang w:eastAsia="ru-RU"/>
        </w:rPr>
      </w:pPr>
    </w:p>
    <w:p w:rsidR="00A75AD3" w:rsidRDefault="00A75AD3" w:rsidP="005F07B9">
      <w:pPr>
        <w:widowControl/>
        <w:suppressAutoHyphens w:val="0"/>
        <w:autoSpaceDE/>
        <w:ind w:firstLine="0"/>
        <w:jc w:val="center"/>
        <w:rPr>
          <w:b/>
          <w:szCs w:val="24"/>
          <w:lang w:eastAsia="ru-RU"/>
        </w:rPr>
      </w:pPr>
    </w:p>
    <w:p w:rsidR="00A75AD3" w:rsidRDefault="00A75AD3" w:rsidP="005F07B9">
      <w:pPr>
        <w:widowControl/>
        <w:suppressAutoHyphens w:val="0"/>
        <w:autoSpaceDE/>
        <w:ind w:firstLine="0"/>
        <w:jc w:val="center"/>
        <w:rPr>
          <w:b/>
          <w:szCs w:val="24"/>
          <w:lang w:eastAsia="ru-RU"/>
        </w:rPr>
      </w:pPr>
    </w:p>
    <w:p w:rsidR="00546B76" w:rsidRDefault="00546B76" w:rsidP="005F07B9">
      <w:pPr>
        <w:widowControl/>
        <w:suppressAutoHyphens w:val="0"/>
        <w:autoSpaceDE/>
        <w:ind w:firstLine="0"/>
        <w:jc w:val="center"/>
        <w:rPr>
          <w:b/>
          <w:szCs w:val="24"/>
          <w:lang w:eastAsia="ru-RU"/>
        </w:rPr>
      </w:pPr>
    </w:p>
    <w:p w:rsidR="00765289" w:rsidRDefault="00156B6C" w:rsidP="00156B6C">
      <w:pPr>
        <w:pStyle w:val="1"/>
        <w:rPr>
          <w:rFonts w:cs="Times New Roman"/>
          <w:color w:val="auto"/>
          <w:szCs w:val="28"/>
        </w:rPr>
      </w:pPr>
      <w:bookmarkStart w:id="9" w:name="_Toc32306545"/>
      <w:bookmarkEnd w:id="3"/>
      <w:r>
        <w:rPr>
          <w:rFonts w:cs="Times New Roman"/>
          <w:color w:val="auto"/>
          <w:szCs w:val="28"/>
        </w:rPr>
        <w:lastRenderedPageBreak/>
        <w:t xml:space="preserve">2.2. </w:t>
      </w:r>
      <w:r w:rsidR="002D748E">
        <w:rPr>
          <w:rFonts w:cs="Times New Roman"/>
          <w:color w:val="auto"/>
          <w:szCs w:val="28"/>
        </w:rPr>
        <w:t>Деревня Большие Угороды</w:t>
      </w:r>
      <w:bookmarkEnd w:id="9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789"/>
        <w:gridCol w:w="3093"/>
        <w:gridCol w:w="4981"/>
        <w:gridCol w:w="1226"/>
        <w:gridCol w:w="223"/>
      </w:tblGrid>
      <w:tr w:rsidR="00FF1E37" w:rsidRPr="000A3D2A" w:rsidTr="00F60788">
        <w:trPr>
          <w:cantSplit/>
        </w:trPr>
        <w:tc>
          <w:tcPr>
            <w:tcW w:w="8863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FF1E37" w:rsidRPr="000A3D2A" w:rsidRDefault="00FF1E37" w:rsidP="00FF1E37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FF1E37" w:rsidRPr="000A3D2A" w:rsidRDefault="00FF1E37" w:rsidP="00FF1E37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A3D2A">
              <w:rPr>
                <w:sz w:val="20"/>
                <w:szCs w:val="20"/>
              </w:rPr>
              <w:t xml:space="preserve">Лист № </w:t>
            </w:r>
          </w:p>
        </w:tc>
      </w:tr>
      <w:tr w:rsidR="00FF1E37" w:rsidRPr="000A3D2A" w:rsidTr="00F60788">
        <w:trPr>
          <w:cantSplit/>
        </w:trPr>
        <w:tc>
          <w:tcPr>
            <w:tcW w:w="10312" w:type="dxa"/>
            <w:gridSpan w:val="5"/>
            <w:tcBorders>
              <w:top w:val="double" w:sz="6" w:space="0" w:color="auto"/>
              <w:bottom w:val="nil"/>
            </w:tcBorders>
          </w:tcPr>
          <w:p w:rsidR="00FF1E37" w:rsidRPr="000A3D2A" w:rsidRDefault="00FF1E37" w:rsidP="00FF1E37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0A3D2A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FF1E37" w:rsidRPr="000A3D2A" w:rsidTr="00F60788">
        <w:tc>
          <w:tcPr>
            <w:tcW w:w="789" w:type="dxa"/>
            <w:tcBorders>
              <w:top w:val="nil"/>
              <w:bottom w:val="nil"/>
              <w:right w:val="nil"/>
            </w:tcBorders>
          </w:tcPr>
          <w:p w:rsidR="00FF1E37" w:rsidRPr="000A3D2A" w:rsidRDefault="00FF1E37" w:rsidP="00FF1E37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30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FF1E37" w:rsidRPr="000A3D2A" w:rsidRDefault="00FF1E37" w:rsidP="00FF1E37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0A3D2A">
              <w:rPr>
                <w:sz w:val="20"/>
                <w:szCs w:val="20"/>
              </w:rPr>
              <w:t>граница населённого пункта д. Большие Угороды Медведского сельского поселения Шимского района Новгородской области(изменение местоположения)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</w:tcBorders>
          </w:tcPr>
          <w:p w:rsidR="00FF1E37" w:rsidRPr="000A3D2A" w:rsidRDefault="00FF1E37" w:rsidP="00FF1E37">
            <w:pPr>
              <w:ind w:firstLine="0"/>
              <w:rPr>
                <w:sz w:val="20"/>
                <w:szCs w:val="20"/>
              </w:rPr>
            </w:pPr>
          </w:p>
        </w:tc>
      </w:tr>
      <w:tr w:rsidR="00FF1E37" w:rsidRPr="000A3D2A" w:rsidTr="00F60788">
        <w:tc>
          <w:tcPr>
            <w:tcW w:w="789" w:type="dxa"/>
            <w:tcBorders>
              <w:top w:val="nil"/>
              <w:right w:val="nil"/>
            </w:tcBorders>
          </w:tcPr>
          <w:p w:rsidR="00FF1E37" w:rsidRPr="000A3D2A" w:rsidRDefault="00FF1E37" w:rsidP="00FF1E37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300" w:type="dxa"/>
            <w:gridSpan w:val="3"/>
            <w:tcBorders>
              <w:left w:val="nil"/>
              <w:right w:val="nil"/>
            </w:tcBorders>
            <w:vAlign w:val="center"/>
          </w:tcPr>
          <w:p w:rsidR="00FF1E37" w:rsidRPr="000A3D2A" w:rsidRDefault="00FF1E37" w:rsidP="00FF1E37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0A3D2A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23" w:type="dxa"/>
            <w:tcBorders>
              <w:top w:val="nil"/>
              <w:left w:val="nil"/>
            </w:tcBorders>
          </w:tcPr>
          <w:p w:rsidR="00FF1E37" w:rsidRPr="000A3D2A" w:rsidRDefault="00FF1E37" w:rsidP="00FF1E37">
            <w:pPr>
              <w:ind w:firstLine="0"/>
              <w:rPr>
                <w:sz w:val="20"/>
                <w:szCs w:val="20"/>
              </w:rPr>
            </w:pPr>
          </w:p>
        </w:tc>
      </w:tr>
      <w:tr w:rsidR="00FF1E37" w:rsidRPr="000A3D2A" w:rsidTr="00F60788">
        <w:trPr>
          <w:cantSplit/>
        </w:trPr>
        <w:tc>
          <w:tcPr>
            <w:tcW w:w="10312" w:type="dxa"/>
            <w:gridSpan w:val="5"/>
            <w:tcBorders>
              <w:bottom w:val="single" w:sz="4" w:space="0" w:color="auto"/>
            </w:tcBorders>
          </w:tcPr>
          <w:p w:rsidR="00FF1E37" w:rsidRPr="000A3D2A" w:rsidRDefault="00FF1E37" w:rsidP="00FF1E37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0A3D2A">
              <w:rPr>
                <w:b/>
                <w:sz w:val="20"/>
                <w:szCs w:val="20"/>
              </w:rPr>
              <w:t>План границ ЗОУИТ</w:t>
            </w:r>
          </w:p>
        </w:tc>
      </w:tr>
      <w:tr w:rsidR="00FF1E37" w:rsidRPr="000A3D2A" w:rsidTr="00F60788">
        <w:trPr>
          <w:cantSplit/>
        </w:trPr>
        <w:tc>
          <w:tcPr>
            <w:tcW w:w="10312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FF1E37" w:rsidRPr="000A3D2A" w:rsidRDefault="00FF1E37" w:rsidP="00FF1E37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896000" cy="5039722"/>
                  <wp:effectExtent l="19050" t="0" r="0" b="0"/>
                  <wp:docPr id="20" name="Рисунок 6" descr="Большые_Угор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ольшые_Угор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000" cy="5039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77">
              <w:rPr>
                <w:b/>
                <w:sz w:val="20"/>
                <w:szCs w:val="20"/>
              </w:rPr>
              <w:pict>
                <v:shape id="IMAGE" o:spid="_x0000_s1026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</w:p>
        </w:tc>
      </w:tr>
      <w:tr w:rsidR="00FF1E37" w:rsidRPr="000A3D2A" w:rsidTr="00F60788">
        <w:trPr>
          <w:cantSplit/>
        </w:trPr>
        <w:tc>
          <w:tcPr>
            <w:tcW w:w="10312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FF1E37" w:rsidRPr="000A3D2A" w:rsidRDefault="00FF1E37" w:rsidP="00FF1E37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0A3D2A">
              <w:rPr>
                <w:b/>
                <w:sz w:val="20"/>
                <w:szCs w:val="20"/>
              </w:rPr>
              <w:t>Масштаб 1:5000</w:t>
            </w:r>
          </w:p>
        </w:tc>
      </w:tr>
      <w:tr w:rsidR="00FF1E37" w:rsidRPr="000A3D2A" w:rsidTr="00F60788">
        <w:trPr>
          <w:cantSplit/>
        </w:trPr>
        <w:tc>
          <w:tcPr>
            <w:tcW w:w="10312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FF1E37" w:rsidRPr="000A3D2A" w:rsidRDefault="00FF1E37" w:rsidP="00FF1E37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0A3D2A">
              <w:rPr>
                <w:b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FF1E37" w:rsidRPr="000A3D2A" w:rsidTr="00F60788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FF1E37" w:rsidRPr="000A3D2A" w:rsidRDefault="00FF1E37" w:rsidP="00FF1E37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9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3"/>
          </w:tcPr>
          <w:p w:rsidR="00FF1E37" w:rsidRPr="000A3D2A" w:rsidRDefault="00FF1E37" w:rsidP="00FF1E37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0A3D2A">
              <w:rPr>
                <w:sz w:val="20"/>
                <w:szCs w:val="20"/>
              </w:rPr>
              <w:t>Характерная точка границы объекта землеустройства</w:t>
            </w:r>
          </w:p>
        </w:tc>
      </w:tr>
      <w:tr w:rsidR="00FF1E37" w:rsidRPr="000A3D2A" w:rsidTr="00F60788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FF1E37" w:rsidRPr="000A3D2A" w:rsidRDefault="00FF1E37" w:rsidP="00FF1E37">
            <w:pPr>
              <w:ind w:left="720" w:firstLine="0"/>
              <w:rPr>
                <w:sz w:val="20"/>
                <w:szCs w:val="20"/>
              </w:rPr>
            </w:pPr>
            <w:r w:rsidRPr="000A3D2A">
              <w:rPr>
                <w:sz w:val="20"/>
                <w:szCs w:val="20"/>
              </w:rPr>
              <w:t xml:space="preserve">                     </w:t>
            </w:r>
          </w:p>
          <w:p w:rsidR="00FF1E37" w:rsidRPr="000A3D2A" w:rsidRDefault="00FF1E37" w:rsidP="00FF1E37">
            <w:pPr>
              <w:ind w:left="720" w:firstLine="0"/>
              <w:rPr>
                <w:sz w:val="20"/>
                <w:szCs w:val="20"/>
              </w:rPr>
            </w:pPr>
            <w:r w:rsidRPr="000A3D2A">
              <w:rPr>
                <w:sz w:val="20"/>
                <w:szCs w:val="20"/>
              </w:rPr>
              <w:t xml:space="preserve">            1</w:t>
            </w:r>
          </w:p>
          <w:p w:rsidR="00FF1E37" w:rsidRPr="000A3D2A" w:rsidRDefault="00FF1E37" w:rsidP="00FF1E37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 w:rsidRPr="000A3D2A">
              <w:rPr>
                <w:sz w:val="20"/>
                <w:szCs w:val="20"/>
              </w:rPr>
              <w:t xml:space="preserve">  </w:t>
            </w:r>
          </w:p>
        </w:tc>
        <w:tc>
          <w:tcPr>
            <w:tcW w:w="6430" w:type="dxa"/>
            <w:gridSpan w:val="3"/>
          </w:tcPr>
          <w:p w:rsidR="00FF1E37" w:rsidRPr="000A3D2A" w:rsidRDefault="00FF1E37" w:rsidP="00FF1E37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0A3D2A">
              <w:rPr>
                <w:sz w:val="20"/>
                <w:szCs w:val="20"/>
              </w:rPr>
              <w:t>Надписи номеров  характерных точек границы объекта землеустройства</w:t>
            </w:r>
          </w:p>
        </w:tc>
      </w:tr>
      <w:tr w:rsidR="00FF1E37" w:rsidRPr="000A3D2A" w:rsidTr="00F60788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FF1E37" w:rsidRPr="000A3D2A" w:rsidRDefault="00FF1E37" w:rsidP="00FF1E37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8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3"/>
          </w:tcPr>
          <w:p w:rsidR="00FF1E37" w:rsidRPr="000A3D2A" w:rsidRDefault="00FF1E37" w:rsidP="00FF1E37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0A3D2A">
              <w:rPr>
                <w:sz w:val="20"/>
                <w:szCs w:val="20"/>
              </w:rPr>
              <w:t>Граница объекта землеустройства</w:t>
            </w:r>
          </w:p>
        </w:tc>
      </w:tr>
      <w:tr w:rsidR="00FF1E37" w:rsidRPr="000A3D2A" w:rsidTr="00F60788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FF1E37" w:rsidRPr="000A3D2A" w:rsidRDefault="00FF1E37" w:rsidP="00FF1E37">
            <w:pPr>
              <w:spacing w:before="2" w:after="2"/>
              <w:ind w:firstLine="0"/>
              <w:rPr>
                <w:sz w:val="20"/>
                <w:szCs w:val="20"/>
              </w:rPr>
            </w:pPr>
          </w:p>
          <w:p w:rsidR="00FF1E37" w:rsidRPr="000A3D2A" w:rsidRDefault="00FF1E37" w:rsidP="00FF1E37">
            <w:pPr>
              <w:spacing w:before="2" w:after="2"/>
              <w:ind w:firstLine="0"/>
              <w:rPr>
                <w:sz w:val="20"/>
                <w:szCs w:val="20"/>
              </w:rPr>
            </w:pPr>
            <w:r w:rsidRPr="000A3D2A">
              <w:rPr>
                <w:sz w:val="20"/>
                <w:szCs w:val="20"/>
              </w:rPr>
              <w:t>Подпись__________________</w:t>
            </w:r>
          </w:p>
        </w:tc>
        <w:tc>
          <w:tcPr>
            <w:tcW w:w="6430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FF1E37" w:rsidRPr="000A3D2A" w:rsidRDefault="00FF1E37" w:rsidP="00FF1E37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</w:p>
          <w:p w:rsidR="00FF1E37" w:rsidRPr="000A3D2A" w:rsidRDefault="00FF1E37" w:rsidP="00FF1E37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0A3D2A">
              <w:rPr>
                <w:sz w:val="20"/>
                <w:szCs w:val="20"/>
              </w:rPr>
              <w:t>Дата "____"____________________20  г.</w:t>
            </w:r>
          </w:p>
        </w:tc>
      </w:tr>
      <w:tr w:rsidR="00FF1E37" w:rsidRPr="000A3D2A" w:rsidTr="00F60788">
        <w:tblPrEx>
          <w:tblBorders>
            <w:top w:val="nil"/>
            <w:insideH w:val="nil"/>
            <w:insideV w:val="nil"/>
          </w:tblBorders>
        </w:tblPrEx>
        <w:tc>
          <w:tcPr>
            <w:tcW w:w="10312" w:type="dxa"/>
            <w:gridSpan w:val="5"/>
            <w:tcBorders>
              <w:bottom w:val="double" w:sz="6" w:space="0" w:color="auto"/>
            </w:tcBorders>
          </w:tcPr>
          <w:p w:rsidR="00FF1E37" w:rsidRPr="000A3D2A" w:rsidRDefault="00FF1E37" w:rsidP="00FF1E37">
            <w:pPr>
              <w:spacing w:before="420" w:after="40"/>
              <w:ind w:firstLine="0"/>
              <w:rPr>
                <w:sz w:val="20"/>
                <w:szCs w:val="20"/>
              </w:rPr>
            </w:pPr>
            <w:r w:rsidRPr="000A3D2A">
              <w:rPr>
                <w:i/>
                <w:sz w:val="20"/>
                <w:szCs w:val="20"/>
              </w:rPr>
              <w:t>Место для оттиска печати лица, составившего карту (план) ЗОУИТ</w:t>
            </w:r>
          </w:p>
        </w:tc>
      </w:tr>
    </w:tbl>
    <w:p w:rsidR="002D748E" w:rsidRDefault="002D748E" w:rsidP="00156B6C">
      <w:pPr>
        <w:rPr>
          <w:color w:val="FF0000"/>
          <w:szCs w:val="24"/>
          <w:shd w:val="clear" w:color="auto" w:fill="FBFBFC"/>
        </w:rPr>
      </w:pPr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2023"/>
        <w:gridCol w:w="145"/>
        <w:gridCol w:w="586"/>
        <w:gridCol w:w="239"/>
        <w:gridCol w:w="599"/>
        <w:gridCol w:w="323"/>
        <w:gridCol w:w="150"/>
        <w:gridCol w:w="1180"/>
        <w:gridCol w:w="325"/>
        <w:gridCol w:w="1509"/>
        <w:gridCol w:w="344"/>
        <w:gridCol w:w="990"/>
        <w:gridCol w:w="969"/>
        <w:gridCol w:w="930"/>
      </w:tblGrid>
      <w:tr w:rsidR="00FF1E37" w:rsidRPr="000415C3" w:rsidTr="00FF1E37">
        <w:trPr>
          <w:cantSplit/>
        </w:trPr>
        <w:tc>
          <w:tcPr>
            <w:tcW w:w="7479" w:type="dxa"/>
            <w:gridSpan w:val="11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FF1E37" w:rsidRPr="000415C3" w:rsidRDefault="00FF1E37" w:rsidP="00FF1E37">
            <w:pPr>
              <w:spacing w:before="40" w:after="20"/>
              <w:jc w:val="center"/>
            </w:pPr>
          </w:p>
        </w:tc>
        <w:tc>
          <w:tcPr>
            <w:tcW w:w="2833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FF1E37" w:rsidRPr="000A3D2A" w:rsidRDefault="00FF1E37" w:rsidP="00FF1E37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A3D2A">
              <w:rPr>
                <w:sz w:val="20"/>
                <w:szCs w:val="20"/>
              </w:rPr>
              <w:t xml:space="preserve">Лист № </w:t>
            </w:r>
          </w:p>
        </w:tc>
      </w:tr>
      <w:tr w:rsidR="00FF1E37" w:rsidRPr="000415C3" w:rsidTr="00FF1E37">
        <w:trPr>
          <w:cantSplit/>
        </w:trPr>
        <w:tc>
          <w:tcPr>
            <w:tcW w:w="0" w:type="auto"/>
            <w:gridSpan w:val="14"/>
            <w:tcBorders>
              <w:top w:val="double" w:sz="6" w:space="0" w:color="auto"/>
              <w:bottom w:val="nil"/>
            </w:tcBorders>
          </w:tcPr>
          <w:p w:rsidR="00FF1E37" w:rsidRPr="000415C3" w:rsidRDefault="00FF1E37" w:rsidP="00FF1E37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FF1E37" w:rsidRPr="000415C3" w:rsidTr="00FF1E37">
        <w:tc>
          <w:tcPr>
            <w:tcW w:w="2124" w:type="dxa"/>
            <w:gridSpan w:val="2"/>
            <w:tcBorders>
              <w:top w:val="nil"/>
              <w:bottom w:val="nil"/>
              <w:right w:val="nil"/>
            </w:tcBorders>
          </w:tcPr>
          <w:p w:rsidR="00FF1E37" w:rsidRPr="000415C3" w:rsidRDefault="00FF1E37" w:rsidP="00FF1E37">
            <w:pPr>
              <w:ind w:firstLine="0"/>
            </w:pPr>
          </w:p>
        </w:tc>
        <w:tc>
          <w:tcPr>
            <w:tcW w:w="7250" w:type="dxa"/>
            <w:gridSpan w:val="11"/>
            <w:tcBorders>
              <w:top w:val="nil"/>
              <w:left w:val="nil"/>
              <w:right w:val="nil"/>
            </w:tcBorders>
            <w:vAlign w:val="center"/>
          </w:tcPr>
          <w:p w:rsidR="00FF1E37" w:rsidRPr="000415C3" w:rsidRDefault="00FF1E37" w:rsidP="00FF1E37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граница населённого пункта д. Большие Угороды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</w:tcBorders>
          </w:tcPr>
          <w:p w:rsidR="00FF1E37" w:rsidRPr="000415C3" w:rsidRDefault="00FF1E37" w:rsidP="00FF1E37">
            <w:pPr>
              <w:ind w:firstLine="0"/>
            </w:pPr>
          </w:p>
        </w:tc>
      </w:tr>
      <w:tr w:rsidR="00FF1E37" w:rsidRPr="000415C3" w:rsidTr="00FF1E37">
        <w:tc>
          <w:tcPr>
            <w:tcW w:w="2124" w:type="dxa"/>
            <w:gridSpan w:val="2"/>
            <w:tcBorders>
              <w:top w:val="nil"/>
              <w:right w:val="nil"/>
            </w:tcBorders>
          </w:tcPr>
          <w:p w:rsidR="00FF1E37" w:rsidRPr="000415C3" w:rsidRDefault="00FF1E37" w:rsidP="00FF1E37">
            <w:pPr>
              <w:ind w:firstLine="0"/>
              <w:rPr>
                <w:sz w:val="18"/>
              </w:rPr>
            </w:pPr>
          </w:p>
        </w:tc>
        <w:tc>
          <w:tcPr>
            <w:tcW w:w="7250" w:type="dxa"/>
            <w:gridSpan w:val="11"/>
            <w:tcBorders>
              <w:left w:val="nil"/>
              <w:right w:val="nil"/>
            </w:tcBorders>
            <w:vAlign w:val="center"/>
          </w:tcPr>
          <w:p w:rsidR="00FF1E37" w:rsidRPr="000415C3" w:rsidRDefault="00FF1E37" w:rsidP="00FF1E37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938" w:type="dxa"/>
            <w:tcBorders>
              <w:top w:val="nil"/>
              <w:left w:val="nil"/>
            </w:tcBorders>
          </w:tcPr>
          <w:p w:rsidR="00FF1E37" w:rsidRPr="000415C3" w:rsidRDefault="00FF1E37" w:rsidP="00FF1E37">
            <w:pPr>
              <w:ind w:firstLine="0"/>
              <w:rPr>
                <w:sz w:val="18"/>
              </w:rPr>
            </w:pPr>
          </w:p>
        </w:tc>
      </w:tr>
      <w:tr w:rsidR="00FF1E37" w:rsidRPr="000415C3" w:rsidTr="00FF1E37">
        <w:trPr>
          <w:cantSplit/>
        </w:trPr>
        <w:tc>
          <w:tcPr>
            <w:tcW w:w="0" w:type="auto"/>
            <w:gridSpan w:val="14"/>
            <w:tcBorders>
              <w:bottom w:val="single" w:sz="4" w:space="0" w:color="auto"/>
            </w:tcBorders>
          </w:tcPr>
          <w:p w:rsidR="00FF1E37" w:rsidRPr="000415C3" w:rsidRDefault="00FF1E37" w:rsidP="00FF1E37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1970" w:type="dxa"/>
            <w:vMerge w:val="restart"/>
            <w:vAlign w:val="center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  <w:jc w:val="center"/>
            </w:pPr>
            <w:r w:rsidRPr="000415C3">
              <w:rPr>
                <w:b/>
                <w:sz w:val="18"/>
              </w:rPr>
              <w:t>Обозначение характерных точек границ</w:t>
            </w:r>
          </w:p>
        </w:tc>
        <w:tc>
          <w:tcPr>
            <w:tcW w:w="3588" w:type="dxa"/>
            <w:gridSpan w:val="8"/>
            <w:vAlign w:val="center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  <w:jc w:val="center"/>
            </w:pPr>
            <w:r w:rsidRPr="000415C3">
              <w:rPr>
                <w:b/>
                <w:sz w:val="18"/>
              </w:rPr>
              <w:t>Координаты, м</w:t>
            </w:r>
          </w:p>
        </w:tc>
        <w:tc>
          <w:tcPr>
            <w:tcW w:w="2925" w:type="dxa"/>
            <w:gridSpan w:val="3"/>
            <w:vMerge w:val="restart"/>
            <w:vAlign w:val="center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</w:pPr>
            <w:r w:rsidRPr="000415C3">
              <w:rPr>
                <w:b/>
                <w:sz w:val="18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829" w:type="dxa"/>
            <w:gridSpan w:val="2"/>
            <w:vMerge w:val="restart"/>
            <w:vAlign w:val="center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</w:pPr>
            <w:r w:rsidRPr="000415C3">
              <w:rPr>
                <w:b/>
                <w:sz w:val="18"/>
              </w:rPr>
              <w:t>Описание закрепления точки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1970" w:type="dxa"/>
            <w:vMerge/>
          </w:tcPr>
          <w:p w:rsidR="00FF1E37" w:rsidRPr="000415C3" w:rsidRDefault="00FF1E37" w:rsidP="00FF1E37">
            <w:pPr>
              <w:ind w:firstLine="0"/>
            </w:pPr>
          </w:p>
        </w:tc>
        <w:tc>
          <w:tcPr>
            <w:tcW w:w="1610" w:type="dxa"/>
            <w:gridSpan w:val="4"/>
            <w:vAlign w:val="center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  <w:jc w:val="center"/>
            </w:pPr>
            <w:r w:rsidRPr="000415C3">
              <w:rPr>
                <w:b/>
                <w:sz w:val="18"/>
              </w:rPr>
              <w:t>X</w:t>
            </w:r>
          </w:p>
        </w:tc>
        <w:tc>
          <w:tcPr>
            <w:tcW w:w="1978" w:type="dxa"/>
            <w:gridSpan w:val="4"/>
            <w:vAlign w:val="center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  <w:jc w:val="center"/>
            </w:pPr>
            <w:r w:rsidRPr="000415C3">
              <w:rPr>
                <w:b/>
                <w:sz w:val="18"/>
              </w:rPr>
              <w:t>Y</w:t>
            </w:r>
          </w:p>
        </w:tc>
        <w:tc>
          <w:tcPr>
            <w:tcW w:w="2925" w:type="dxa"/>
            <w:gridSpan w:val="3"/>
            <w:vMerge/>
          </w:tcPr>
          <w:p w:rsidR="00FF1E37" w:rsidRPr="000415C3" w:rsidRDefault="00FF1E37" w:rsidP="00FF1E37">
            <w:pPr>
              <w:ind w:firstLine="0"/>
            </w:pPr>
          </w:p>
        </w:tc>
        <w:tc>
          <w:tcPr>
            <w:tcW w:w="1829" w:type="dxa"/>
            <w:gridSpan w:val="2"/>
            <w:vMerge/>
          </w:tcPr>
          <w:p w:rsidR="00FF1E37" w:rsidRPr="000415C3" w:rsidRDefault="00FF1E37" w:rsidP="00FF1E37">
            <w:pPr>
              <w:ind w:firstLine="0"/>
            </w:pP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Next/>
              <w:keepLines/>
              <w:spacing w:before="20" w:after="20"/>
              <w:ind w:firstLine="0"/>
              <w:jc w:val="center"/>
            </w:pPr>
            <w:r w:rsidRPr="000415C3">
              <w:rPr>
                <w:b/>
                <w:sz w:val="18"/>
              </w:rPr>
              <w:t>1</w:t>
            </w:r>
          </w:p>
        </w:tc>
        <w:tc>
          <w:tcPr>
            <w:tcW w:w="1610" w:type="dxa"/>
            <w:gridSpan w:val="4"/>
            <w:vAlign w:val="center"/>
          </w:tcPr>
          <w:p w:rsidR="00FF1E37" w:rsidRPr="000415C3" w:rsidRDefault="00FF1E37" w:rsidP="00FF1E37">
            <w:pPr>
              <w:keepNext/>
              <w:keepLines/>
              <w:spacing w:before="20" w:after="20"/>
              <w:ind w:firstLine="0"/>
              <w:jc w:val="center"/>
            </w:pPr>
            <w:r w:rsidRPr="000415C3">
              <w:rPr>
                <w:b/>
                <w:sz w:val="18"/>
              </w:rPr>
              <w:t>2</w:t>
            </w:r>
          </w:p>
        </w:tc>
        <w:tc>
          <w:tcPr>
            <w:tcW w:w="1978" w:type="dxa"/>
            <w:gridSpan w:val="4"/>
            <w:vAlign w:val="center"/>
          </w:tcPr>
          <w:p w:rsidR="00FF1E37" w:rsidRPr="000415C3" w:rsidRDefault="00FF1E37" w:rsidP="00FF1E37">
            <w:pPr>
              <w:keepNext/>
              <w:keepLines/>
              <w:spacing w:before="20" w:after="20"/>
              <w:ind w:firstLine="0"/>
              <w:jc w:val="center"/>
            </w:pPr>
            <w:r w:rsidRPr="000415C3">
              <w:rPr>
                <w:b/>
                <w:sz w:val="18"/>
              </w:rPr>
              <w:t>3</w:t>
            </w:r>
          </w:p>
        </w:tc>
        <w:tc>
          <w:tcPr>
            <w:tcW w:w="2925" w:type="dxa"/>
            <w:gridSpan w:val="3"/>
            <w:vAlign w:val="center"/>
          </w:tcPr>
          <w:p w:rsidR="00FF1E37" w:rsidRPr="000415C3" w:rsidRDefault="00FF1E37" w:rsidP="00FF1E37">
            <w:pPr>
              <w:keepNext/>
              <w:keepLines/>
              <w:spacing w:before="20" w:after="20"/>
              <w:ind w:firstLine="0"/>
              <w:jc w:val="center"/>
            </w:pPr>
            <w:r w:rsidRPr="000415C3">
              <w:rPr>
                <w:b/>
                <w:sz w:val="18"/>
              </w:rPr>
              <w:t>4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Next/>
              <w:keepLines/>
              <w:spacing w:before="20" w:after="20"/>
              <w:ind w:firstLine="0"/>
              <w:jc w:val="center"/>
            </w:pPr>
            <w:r w:rsidRPr="000415C3">
              <w:rPr>
                <w:b/>
                <w:sz w:val="18"/>
              </w:rPr>
              <w:t>5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561833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1300573,00</w:t>
            </w:r>
          </w:p>
        </w:tc>
        <w:tc>
          <w:tcPr>
            <w:tcW w:w="2925" w:type="dxa"/>
            <w:gridSpan w:val="3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2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561830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1300571,00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3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561784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1300579,00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4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561742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1300596,00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5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561675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1300623,00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6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561629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1300635,00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7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561596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1300651,00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8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561583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1300655,00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9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561581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1300682,00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10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561579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1300712,00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11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561575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1300736,00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12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561576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1300757,00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13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561577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1300773,00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14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561587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1300774,00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15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561626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1300785,00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16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561641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1300792,00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17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561626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1300808,00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18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561573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1300992,00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19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561518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1300972,00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20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561494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1300963,00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21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561474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1300958,00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22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561431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1300939,00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23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561408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1300937,00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24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561375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1300954,00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25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561341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1300973,00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26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561313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1300990,00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27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561294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1300994,00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28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561280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1300994,00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29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561263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1300989,00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30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561213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1300939,00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31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561187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1300912,00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32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561159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1300880,00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33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561126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1300856,00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34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561044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1300916,00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35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561021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1300934,00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36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561012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1300938,00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37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561003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1300933,00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38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560993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1300928,00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39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560986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1300928,00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lastRenderedPageBreak/>
              <w:t>40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560977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1300930,00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41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560888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1300951,00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42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560784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1300973,00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43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560734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1300981,00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44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560741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1301011,00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45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560834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1301244,00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46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560906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1301402,00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47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560883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1301413,00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48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560858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1301428,00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49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560833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1301442,00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50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560825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1301446,00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51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560805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1301457,00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52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560796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1301461,00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53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560774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1301474,00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54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560745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1301490,00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55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560840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1301696,00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56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560844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1301704,00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57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560905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1301845,00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58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560908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1301846,00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59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560916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1301844,00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60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560931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1301836,00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61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560948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1301825,00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62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560960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1301820,00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63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560968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1301818,00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64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560977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1301818,00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65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560989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1301822,00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66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561004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1301835,00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67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561034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1301856,00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68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561052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1301868,00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69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561067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1301874,00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70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561073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1301873,00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71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561080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1301868,00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72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561081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1301863,00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73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561080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1301853,00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74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561079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1301840,00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75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561079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1301832,00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76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561082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1301822,00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77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561090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1301812,00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78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561099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1301805,00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79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561108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1301804,00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80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561116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1301806,00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81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561124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1301811,00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82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561133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1301822,00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83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561140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1301830,00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84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561145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1301833,00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85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561150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1301834,00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86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561156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1301834,00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87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561161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1301831,00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88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561170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1301821,00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89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561175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1301811,00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90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561180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1301792,00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100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561185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1301771,00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101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561204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1301717,00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102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561212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1301697,00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103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561234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1301632,00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104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561236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1301620,00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lastRenderedPageBreak/>
              <w:t>105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561235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1301609,00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106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561234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1301600,00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107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561229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1301589,00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108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561217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1301575,00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109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561212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1301562,00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110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561212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1301553,00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111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561214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1301541,00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112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561218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1301532,00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113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561234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1301520,00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114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561243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1301520,00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115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561300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1301488,00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116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561317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1301484,00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117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561329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1301483,00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118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561338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1301485,00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119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561346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1301492,00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120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561359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1301519,00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121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561375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1301540,00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122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561382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1301540,00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123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561389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1301541,00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124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561399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1301542,00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125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561467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1301529,00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126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561535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1301451,00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127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561566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1301409,00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128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561588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1301367,00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129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561604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1301334,00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130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561610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1301318,00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131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561622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1301325,00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132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561642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1301336,00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133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561659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1301327,00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134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561671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1301326,00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135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561679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1301320,00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136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561703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1301331,00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137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561757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1301330,00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138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561792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1301340,00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139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561812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1301350,00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140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561818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1301342,00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141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561823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1301280,00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142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561834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1301243,00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143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561908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1301250,00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144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561923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1301276,00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145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561916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1301340,00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146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561952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1301336,00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147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561984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1301336,00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148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562011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1301342,00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149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562079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1301335,00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150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562142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1301312,00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151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562180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1301295,00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152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562210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1301277,00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153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562183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1301228,00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154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562130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1301172,00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155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562124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1301169,00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156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562087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1301154,00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157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562029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1301113,00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158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561976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1301086,00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159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561876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1301033,00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160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561809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1301005,00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lastRenderedPageBreak/>
              <w:t>161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561771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1300990,00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162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561696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1300957,00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18"/>
                <w:szCs w:val="18"/>
              </w:rPr>
            </w:pPr>
            <w:r w:rsidRPr="000415C3">
              <w:rPr>
                <w:sz w:val="18"/>
                <w:szCs w:val="18"/>
              </w:rPr>
              <w:t>163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561693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1300957,00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197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1</w:t>
            </w:r>
          </w:p>
        </w:tc>
        <w:tc>
          <w:tcPr>
            <w:tcW w:w="1610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561833</w:t>
            </w:r>
          </w:p>
        </w:tc>
        <w:tc>
          <w:tcPr>
            <w:tcW w:w="1978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1300573,00</w:t>
            </w:r>
          </w:p>
        </w:tc>
        <w:tc>
          <w:tcPr>
            <w:tcW w:w="2925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</w:pPr>
            <w:r w:rsidRPr="000415C3">
              <w:rPr>
                <w:sz w:val="18"/>
              </w:rPr>
              <w:t>Геодезический метод 0.1</w:t>
            </w:r>
          </w:p>
        </w:tc>
        <w:tc>
          <w:tcPr>
            <w:tcW w:w="1829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3. Сведения о характерных точках части (частей) границы ЗОУИТ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952" w:type="dxa"/>
            <w:gridSpan w:val="4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  <w:tc>
          <w:tcPr>
            <w:tcW w:w="1059" w:type="dxa"/>
            <w:gridSpan w:val="3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  <w:tc>
          <w:tcPr>
            <w:tcW w:w="1196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  <w:tc>
          <w:tcPr>
            <w:tcW w:w="193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  <w:tc>
          <w:tcPr>
            <w:tcW w:w="3173" w:type="dxa"/>
            <w:gridSpan w:val="4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</w:pPr>
            <w:r w:rsidRPr="000415C3">
              <w:rPr>
                <w:sz w:val="18"/>
              </w:rPr>
              <w:t>-</w:t>
            </w:r>
          </w:p>
        </w:tc>
      </w:tr>
      <w:tr w:rsidR="00FF1E37" w:rsidRPr="000415C3" w:rsidTr="00FF1E37">
        <w:trPr>
          <w:cantSplit/>
          <w:tblHeader/>
        </w:trPr>
        <w:tc>
          <w:tcPr>
            <w:tcW w:w="0" w:type="auto"/>
            <w:gridSpan w:val="14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FF1E37" w:rsidRPr="000415C3" w:rsidTr="00FF1E37">
        <w:trPr>
          <w:cantSplit/>
          <w:tblHeader/>
        </w:trPr>
        <w:tc>
          <w:tcPr>
            <w:tcW w:w="0" w:type="auto"/>
            <w:gridSpan w:val="6"/>
            <w:vAlign w:val="center"/>
          </w:tcPr>
          <w:p w:rsidR="00FF1E37" w:rsidRPr="000415C3" w:rsidRDefault="00FF1E37" w:rsidP="00FF1E37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6427" w:type="dxa"/>
            <w:gridSpan w:val="8"/>
            <w:vMerge w:val="restart"/>
            <w:vAlign w:val="center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FF1E37" w:rsidRPr="000415C3" w:rsidTr="00FF1E37">
        <w:trPr>
          <w:cantSplit/>
          <w:tblHeader/>
        </w:trPr>
        <w:tc>
          <w:tcPr>
            <w:tcW w:w="2734" w:type="dxa"/>
            <w:gridSpan w:val="3"/>
            <w:vAlign w:val="center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151" w:type="dxa"/>
            <w:gridSpan w:val="3"/>
            <w:vAlign w:val="center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8"/>
            <w:vMerge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F1E37" w:rsidRPr="000415C3" w:rsidTr="00FF1E37">
        <w:trPr>
          <w:cantSplit/>
        </w:trPr>
        <w:tc>
          <w:tcPr>
            <w:tcW w:w="0" w:type="auto"/>
            <w:gridSpan w:val="3"/>
            <w:vAlign w:val="center"/>
          </w:tcPr>
          <w:p w:rsidR="00FF1E37" w:rsidRPr="000415C3" w:rsidRDefault="00FF1E37" w:rsidP="00FF1E37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3"/>
            <w:vAlign w:val="center"/>
          </w:tcPr>
          <w:p w:rsidR="00FF1E37" w:rsidRPr="000415C3" w:rsidRDefault="00FF1E37" w:rsidP="00FF1E37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8"/>
            <w:vAlign w:val="center"/>
          </w:tcPr>
          <w:p w:rsidR="00FF1E37" w:rsidRPr="000415C3" w:rsidRDefault="00FF1E37" w:rsidP="00FF1E37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3</w:t>
            </w:r>
          </w:p>
        </w:tc>
      </w:tr>
      <w:tr w:rsidR="00FF1E37" w:rsidRPr="000415C3" w:rsidTr="00FF1E37">
        <w:tc>
          <w:tcPr>
            <w:tcW w:w="2734" w:type="dxa"/>
            <w:gridSpan w:val="3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  <w:tc>
          <w:tcPr>
            <w:tcW w:w="1151" w:type="dxa"/>
            <w:gridSpan w:val="3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  <w:tc>
          <w:tcPr>
            <w:tcW w:w="6427" w:type="dxa"/>
            <w:gridSpan w:val="8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</w:tbl>
    <w:p w:rsidR="00FF1E37" w:rsidRDefault="00FF1E37" w:rsidP="00156B6C">
      <w:pPr>
        <w:rPr>
          <w:color w:val="FF0000"/>
          <w:szCs w:val="24"/>
          <w:shd w:val="clear" w:color="auto" w:fill="FBFBFC"/>
        </w:rPr>
      </w:pPr>
    </w:p>
    <w:p w:rsidR="00FF1E37" w:rsidRDefault="00FF1E37" w:rsidP="00156B6C">
      <w:pPr>
        <w:rPr>
          <w:color w:val="FF0000"/>
          <w:szCs w:val="24"/>
          <w:shd w:val="clear" w:color="auto" w:fill="FBFBFC"/>
        </w:rPr>
      </w:pPr>
    </w:p>
    <w:tbl>
      <w:tblPr>
        <w:tblW w:w="6674" w:type="dxa"/>
        <w:tblInd w:w="108" w:type="dxa"/>
        <w:tblLook w:val="04A0" w:firstRow="1" w:lastRow="0" w:firstColumn="1" w:lastColumn="0" w:noHBand="0" w:noVBand="1"/>
      </w:tblPr>
      <w:tblGrid>
        <w:gridCol w:w="3484"/>
        <w:gridCol w:w="1704"/>
        <w:gridCol w:w="1486"/>
      </w:tblGrid>
      <w:tr w:rsidR="00FF1E37" w:rsidRPr="000415C3" w:rsidTr="00FF1E37">
        <w:trPr>
          <w:trHeight w:val="844"/>
        </w:trPr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E37" w:rsidRPr="000415C3" w:rsidRDefault="00FF1E37" w:rsidP="00FF1E37">
            <w:pPr>
              <w:ind w:firstLine="0"/>
              <w:rPr>
                <w:b/>
                <w:color w:val="auto"/>
                <w:sz w:val="20"/>
                <w:szCs w:val="20"/>
              </w:rPr>
            </w:pPr>
            <w:r w:rsidRPr="000415C3">
              <w:rPr>
                <w:b/>
                <w:color w:val="auto"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1E37" w:rsidRPr="000415C3" w:rsidRDefault="00FF1E37" w:rsidP="00FF1E37">
            <w:pPr>
              <w:jc w:val="right"/>
              <w:rPr>
                <w:b/>
                <w:color w:val="auto"/>
                <w:sz w:val="20"/>
                <w:szCs w:val="20"/>
              </w:rPr>
            </w:pPr>
            <w:r w:rsidRPr="000415C3">
              <w:rPr>
                <w:b/>
                <w:color w:val="auto"/>
                <w:sz w:val="20"/>
                <w:szCs w:val="20"/>
              </w:rPr>
              <w:t>76,3103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E37" w:rsidRPr="000415C3" w:rsidRDefault="00FF1E37" w:rsidP="00FF1E37">
            <w:pPr>
              <w:rPr>
                <w:b/>
                <w:color w:val="auto"/>
                <w:sz w:val="20"/>
                <w:szCs w:val="20"/>
              </w:rPr>
            </w:pPr>
            <w:r w:rsidRPr="000415C3">
              <w:rPr>
                <w:b/>
                <w:color w:val="auto"/>
                <w:sz w:val="20"/>
                <w:szCs w:val="20"/>
              </w:rPr>
              <w:t>га.</w:t>
            </w:r>
          </w:p>
        </w:tc>
      </w:tr>
    </w:tbl>
    <w:p w:rsidR="00FF1E37" w:rsidRDefault="00FF1E37" w:rsidP="00156B6C">
      <w:pPr>
        <w:rPr>
          <w:color w:val="FF0000"/>
          <w:szCs w:val="24"/>
          <w:shd w:val="clear" w:color="auto" w:fill="FBFBFC"/>
        </w:rPr>
      </w:pPr>
    </w:p>
    <w:p w:rsidR="00FF1E37" w:rsidRDefault="00FF1E37" w:rsidP="00156B6C">
      <w:pPr>
        <w:rPr>
          <w:color w:val="FF0000"/>
          <w:szCs w:val="24"/>
          <w:shd w:val="clear" w:color="auto" w:fill="FBFBFC"/>
        </w:rPr>
      </w:pPr>
    </w:p>
    <w:p w:rsidR="00FF1E37" w:rsidRDefault="00FF1E37" w:rsidP="002D748E">
      <w:pPr>
        <w:pStyle w:val="1"/>
        <w:rPr>
          <w:rFonts w:cs="Times New Roman"/>
          <w:color w:val="auto"/>
          <w:szCs w:val="28"/>
        </w:rPr>
      </w:pPr>
    </w:p>
    <w:p w:rsidR="00FF1E37" w:rsidRDefault="00FF1E37" w:rsidP="002D748E">
      <w:pPr>
        <w:pStyle w:val="1"/>
        <w:rPr>
          <w:rFonts w:cs="Times New Roman"/>
          <w:color w:val="auto"/>
          <w:szCs w:val="28"/>
        </w:rPr>
      </w:pPr>
    </w:p>
    <w:p w:rsidR="00FF1E37" w:rsidRDefault="00FF1E37" w:rsidP="002D748E">
      <w:pPr>
        <w:pStyle w:val="1"/>
        <w:rPr>
          <w:rFonts w:cs="Times New Roman"/>
          <w:color w:val="auto"/>
          <w:szCs w:val="28"/>
        </w:rPr>
      </w:pPr>
    </w:p>
    <w:p w:rsidR="00FF1E37" w:rsidRDefault="00FF1E37" w:rsidP="002D748E">
      <w:pPr>
        <w:pStyle w:val="1"/>
        <w:rPr>
          <w:rFonts w:cs="Times New Roman"/>
          <w:color w:val="auto"/>
          <w:szCs w:val="28"/>
        </w:rPr>
      </w:pPr>
    </w:p>
    <w:p w:rsidR="00FF1E37" w:rsidRDefault="00FF1E37" w:rsidP="002D748E">
      <w:pPr>
        <w:pStyle w:val="1"/>
        <w:rPr>
          <w:rFonts w:cs="Times New Roman"/>
          <w:color w:val="auto"/>
          <w:szCs w:val="28"/>
        </w:rPr>
      </w:pPr>
    </w:p>
    <w:p w:rsidR="00FF1E37" w:rsidRDefault="00FF1E37" w:rsidP="002D748E">
      <w:pPr>
        <w:pStyle w:val="1"/>
        <w:rPr>
          <w:rFonts w:cs="Times New Roman"/>
          <w:color w:val="auto"/>
          <w:szCs w:val="28"/>
        </w:rPr>
      </w:pPr>
    </w:p>
    <w:p w:rsidR="00FF1E37" w:rsidRDefault="00FF1E37" w:rsidP="002D748E">
      <w:pPr>
        <w:pStyle w:val="1"/>
        <w:rPr>
          <w:rFonts w:cs="Times New Roman"/>
          <w:color w:val="auto"/>
          <w:szCs w:val="28"/>
        </w:rPr>
      </w:pPr>
    </w:p>
    <w:p w:rsidR="00FF1E37" w:rsidRDefault="00FF1E37" w:rsidP="002D748E">
      <w:pPr>
        <w:pStyle w:val="1"/>
        <w:rPr>
          <w:rFonts w:cs="Times New Roman"/>
          <w:color w:val="auto"/>
          <w:szCs w:val="28"/>
        </w:rPr>
      </w:pPr>
    </w:p>
    <w:p w:rsidR="00FF1E37" w:rsidRDefault="00FF1E37" w:rsidP="00FF1E37"/>
    <w:p w:rsidR="00FF1E37" w:rsidRDefault="00FF1E37" w:rsidP="00FF1E37"/>
    <w:p w:rsidR="00FF1E37" w:rsidRDefault="00FF1E37" w:rsidP="00FF1E37"/>
    <w:p w:rsidR="00F60788" w:rsidRDefault="00F60788" w:rsidP="00FF1E37"/>
    <w:p w:rsidR="00600352" w:rsidRDefault="00600352" w:rsidP="00FF1E37"/>
    <w:p w:rsidR="00600352" w:rsidRDefault="00600352" w:rsidP="00FF1E37"/>
    <w:p w:rsidR="00600352" w:rsidRDefault="00600352" w:rsidP="00FF1E37"/>
    <w:p w:rsidR="00600352" w:rsidRDefault="00600352" w:rsidP="00FF1E37"/>
    <w:p w:rsidR="00600352" w:rsidRDefault="00600352" w:rsidP="00FF1E37"/>
    <w:p w:rsidR="00600352" w:rsidRDefault="00600352" w:rsidP="00FF1E37"/>
    <w:p w:rsidR="00600352" w:rsidRDefault="00600352" w:rsidP="00FF1E37"/>
    <w:p w:rsidR="00600352" w:rsidRDefault="00600352" w:rsidP="00FF1E37"/>
    <w:p w:rsidR="00F60788" w:rsidRDefault="00F60788" w:rsidP="00FF1E37"/>
    <w:p w:rsidR="00F60788" w:rsidRPr="00FF1E37" w:rsidRDefault="00F60788" w:rsidP="00FF1E37"/>
    <w:p w:rsidR="002D748E" w:rsidRDefault="002D748E" w:rsidP="002D748E">
      <w:pPr>
        <w:pStyle w:val="1"/>
        <w:rPr>
          <w:rFonts w:cs="Times New Roman"/>
          <w:color w:val="auto"/>
          <w:szCs w:val="28"/>
        </w:rPr>
      </w:pPr>
      <w:bookmarkStart w:id="10" w:name="_Toc32306546"/>
      <w:r>
        <w:rPr>
          <w:rFonts w:cs="Times New Roman"/>
          <w:color w:val="auto"/>
          <w:szCs w:val="28"/>
        </w:rPr>
        <w:lastRenderedPageBreak/>
        <w:t>2.3. Деревня Ванец</w:t>
      </w:r>
      <w:bookmarkEnd w:id="10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789"/>
        <w:gridCol w:w="3093"/>
        <w:gridCol w:w="4981"/>
        <w:gridCol w:w="1226"/>
        <w:gridCol w:w="223"/>
      </w:tblGrid>
      <w:tr w:rsidR="00FF1E37" w:rsidRPr="000415C3" w:rsidTr="00600352">
        <w:trPr>
          <w:cantSplit/>
        </w:trPr>
        <w:tc>
          <w:tcPr>
            <w:tcW w:w="8863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FF1E37" w:rsidRPr="000415C3" w:rsidRDefault="00FF1E37" w:rsidP="00FF1E37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FF1E37" w:rsidRPr="000415C3" w:rsidRDefault="00FF1E37" w:rsidP="00FF1E37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 xml:space="preserve">Лист № </w:t>
            </w:r>
          </w:p>
        </w:tc>
      </w:tr>
      <w:tr w:rsidR="00FF1E37" w:rsidRPr="000415C3" w:rsidTr="00600352">
        <w:trPr>
          <w:cantSplit/>
        </w:trPr>
        <w:tc>
          <w:tcPr>
            <w:tcW w:w="10312" w:type="dxa"/>
            <w:gridSpan w:val="5"/>
            <w:tcBorders>
              <w:top w:val="double" w:sz="6" w:space="0" w:color="auto"/>
              <w:bottom w:val="nil"/>
            </w:tcBorders>
          </w:tcPr>
          <w:p w:rsidR="00FF1E37" w:rsidRPr="000415C3" w:rsidRDefault="00FF1E37" w:rsidP="00FF1E37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FF1E37" w:rsidRPr="000415C3" w:rsidTr="00600352">
        <w:tc>
          <w:tcPr>
            <w:tcW w:w="789" w:type="dxa"/>
            <w:tcBorders>
              <w:top w:val="nil"/>
              <w:bottom w:val="nil"/>
              <w:right w:val="nil"/>
            </w:tcBorders>
          </w:tcPr>
          <w:p w:rsidR="00FF1E37" w:rsidRPr="000415C3" w:rsidRDefault="00FF1E37" w:rsidP="00FF1E37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30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FF1E37" w:rsidRPr="000415C3" w:rsidRDefault="00FF1E37" w:rsidP="00FF1E37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граница населённого пункта д. Ванец Медведского сельского поселения Шимского района Новгородской области(изменение местоположения)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</w:tcBorders>
          </w:tcPr>
          <w:p w:rsidR="00FF1E37" w:rsidRPr="000415C3" w:rsidRDefault="00FF1E37" w:rsidP="00FF1E37">
            <w:pPr>
              <w:ind w:firstLine="0"/>
              <w:rPr>
                <w:sz w:val="20"/>
                <w:szCs w:val="20"/>
              </w:rPr>
            </w:pPr>
          </w:p>
        </w:tc>
      </w:tr>
      <w:tr w:rsidR="00FF1E37" w:rsidRPr="000415C3" w:rsidTr="00600352">
        <w:tc>
          <w:tcPr>
            <w:tcW w:w="789" w:type="dxa"/>
            <w:tcBorders>
              <w:top w:val="nil"/>
              <w:right w:val="nil"/>
            </w:tcBorders>
          </w:tcPr>
          <w:p w:rsidR="00FF1E37" w:rsidRPr="000415C3" w:rsidRDefault="00FF1E37" w:rsidP="00FF1E37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300" w:type="dxa"/>
            <w:gridSpan w:val="3"/>
            <w:tcBorders>
              <w:left w:val="nil"/>
              <w:right w:val="nil"/>
            </w:tcBorders>
            <w:vAlign w:val="center"/>
          </w:tcPr>
          <w:p w:rsidR="00FF1E37" w:rsidRPr="000415C3" w:rsidRDefault="00FF1E37" w:rsidP="00FF1E37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23" w:type="dxa"/>
            <w:tcBorders>
              <w:top w:val="nil"/>
              <w:left w:val="nil"/>
            </w:tcBorders>
          </w:tcPr>
          <w:p w:rsidR="00FF1E37" w:rsidRPr="000415C3" w:rsidRDefault="00FF1E37" w:rsidP="00FF1E37">
            <w:pPr>
              <w:ind w:firstLine="0"/>
              <w:rPr>
                <w:sz w:val="20"/>
                <w:szCs w:val="20"/>
              </w:rPr>
            </w:pPr>
          </w:p>
        </w:tc>
      </w:tr>
      <w:tr w:rsidR="00FF1E37" w:rsidRPr="000415C3" w:rsidTr="00600352">
        <w:trPr>
          <w:cantSplit/>
        </w:trPr>
        <w:tc>
          <w:tcPr>
            <w:tcW w:w="10312" w:type="dxa"/>
            <w:gridSpan w:val="5"/>
            <w:tcBorders>
              <w:bottom w:val="single" w:sz="4" w:space="0" w:color="auto"/>
            </w:tcBorders>
          </w:tcPr>
          <w:p w:rsidR="00FF1E37" w:rsidRPr="000415C3" w:rsidRDefault="00FF1E37" w:rsidP="00FF1E37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План границ ЗОУИТ</w:t>
            </w:r>
          </w:p>
        </w:tc>
      </w:tr>
      <w:tr w:rsidR="00FF1E37" w:rsidRPr="000415C3" w:rsidTr="00600352">
        <w:trPr>
          <w:cantSplit/>
        </w:trPr>
        <w:tc>
          <w:tcPr>
            <w:tcW w:w="10312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FF1E37" w:rsidRPr="000415C3" w:rsidRDefault="00FF1E37" w:rsidP="00FF1E37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257925" cy="3371850"/>
                  <wp:effectExtent l="19050" t="0" r="9525" b="0"/>
                  <wp:docPr id="24" name="Рисунок 24" descr="Ван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Ван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925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77">
              <w:rPr>
                <w:b/>
                <w:sz w:val="20"/>
                <w:szCs w:val="20"/>
              </w:rPr>
              <w:pict>
                <v:shape id="_x0000_s1027" type="#_x0000_t75" style="position:absolute;left:0;text-align:left;margin-left:0;margin-top:0;width:50pt;height:50pt;z-index:251662336;visibility:hidden;mso-position-horizontal-relative:text;mso-position-vertical-relative:text">
                  <o:lock v:ext="edit" selection="t"/>
                </v:shape>
              </w:pict>
            </w:r>
          </w:p>
        </w:tc>
      </w:tr>
      <w:tr w:rsidR="00FF1E37" w:rsidRPr="000415C3" w:rsidTr="00600352">
        <w:trPr>
          <w:cantSplit/>
        </w:trPr>
        <w:tc>
          <w:tcPr>
            <w:tcW w:w="10312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FF1E37" w:rsidRPr="000415C3" w:rsidRDefault="00FF1E37" w:rsidP="00FF1E37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Масштаб 1:5000</w:t>
            </w:r>
          </w:p>
        </w:tc>
      </w:tr>
      <w:tr w:rsidR="00FF1E37" w:rsidRPr="000415C3" w:rsidTr="00600352">
        <w:trPr>
          <w:cantSplit/>
        </w:trPr>
        <w:tc>
          <w:tcPr>
            <w:tcW w:w="10312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FF1E37" w:rsidRPr="000415C3" w:rsidRDefault="00FF1E37" w:rsidP="00FF1E37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FF1E37" w:rsidRPr="000415C3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FF1E37" w:rsidRPr="000415C3" w:rsidRDefault="00FF1E37" w:rsidP="00FF1E37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25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3"/>
          </w:tcPr>
          <w:p w:rsidR="00FF1E37" w:rsidRPr="000415C3" w:rsidRDefault="00FF1E37" w:rsidP="00FF1E37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Характерная точка границы объекта землеустройства</w:t>
            </w:r>
          </w:p>
        </w:tc>
      </w:tr>
      <w:tr w:rsidR="00FF1E37" w:rsidRPr="000415C3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FF1E37" w:rsidRPr="000415C3" w:rsidRDefault="00FF1E37" w:rsidP="00FF1E37">
            <w:pPr>
              <w:ind w:left="720" w:firstLine="0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 xml:space="preserve">                     </w:t>
            </w:r>
          </w:p>
          <w:p w:rsidR="00FF1E37" w:rsidRPr="000415C3" w:rsidRDefault="00FF1E37" w:rsidP="00FF1E37">
            <w:pPr>
              <w:ind w:left="720" w:firstLine="0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 xml:space="preserve">            1</w:t>
            </w:r>
          </w:p>
          <w:p w:rsidR="00FF1E37" w:rsidRPr="000415C3" w:rsidRDefault="00FF1E37" w:rsidP="00FF1E37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 xml:space="preserve">  </w:t>
            </w:r>
          </w:p>
        </w:tc>
        <w:tc>
          <w:tcPr>
            <w:tcW w:w="6430" w:type="dxa"/>
            <w:gridSpan w:val="3"/>
          </w:tcPr>
          <w:p w:rsidR="00FF1E37" w:rsidRPr="000415C3" w:rsidRDefault="00FF1E37" w:rsidP="00FF1E37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Надписи номеров  характерных точек границы объекта землеустройства</w:t>
            </w:r>
          </w:p>
        </w:tc>
      </w:tr>
      <w:tr w:rsidR="00FF1E37" w:rsidRPr="000415C3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FF1E37" w:rsidRPr="000415C3" w:rsidRDefault="00FF1E37" w:rsidP="00FF1E37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26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3"/>
          </w:tcPr>
          <w:p w:rsidR="00FF1E37" w:rsidRPr="000415C3" w:rsidRDefault="00FF1E37" w:rsidP="00FF1E37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Граница объекта землеустройства</w:t>
            </w:r>
          </w:p>
        </w:tc>
      </w:tr>
      <w:tr w:rsidR="00FF1E37" w:rsidRPr="000415C3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FF1E37" w:rsidRPr="000415C3" w:rsidRDefault="00FF1E37" w:rsidP="00FF1E37">
            <w:pPr>
              <w:spacing w:before="2" w:after="2"/>
              <w:ind w:firstLine="0"/>
              <w:rPr>
                <w:sz w:val="20"/>
                <w:szCs w:val="20"/>
              </w:rPr>
            </w:pPr>
          </w:p>
          <w:p w:rsidR="00FF1E37" w:rsidRPr="000415C3" w:rsidRDefault="00FF1E37" w:rsidP="00FF1E37">
            <w:pPr>
              <w:spacing w:before="2" w:after="2"/>
              <w:ind w:firstLine="0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Подпись__________________</w:t>
            </w:r>
          </w:p>
        </w:tc>
        <w:tc>
          <w:tcPr>
            <w:tcW w:w="6430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FF1E37" w:rsidRPr="000415C3" w:rsidRDefault="00FF1E37" w:rsidP="00FF1E37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</w:p>
          <w:p w:rsidR="00FF1E37" w:rsidRPr="000415C3" w:rsidRDefault="00FF1E37" w:rsidP="00FF1E37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Дата "____"____________________20  г.</w:t>
            </w:r>
          </w:p>
        </w:tc>
      </w:tr>
      <w:tr w:rsidR="00FF1E37" w:rsidRPr="000415C3" w:rsidTr="00600352">
        <w:tblPrEx>
          <w:tblBorders>
            <w:top w:val="nil"/>
            <w:insideH w:val="nil"/>
            <w:insideV w:val="nil"/>
          </w:tblBorders>
        </w:tblPrEx>
        <w:tc>
          <w:tcPr>
            <w:tcW w:w="10312" w:type="dxa"/>
            <w:gridSpan w:val="5"/>
            <w:tcBorders>
              <w:bottom w:val="double" w:sz="6" w:space="0" w:color="auto"/>
            </w:tcBorders>
          </w:tcPr>
          <w:p w:rsidR="00FF1E37" w:rsidRPr="000415C3" w:rsidRDefault="00FF1E37" w:rsidP="00FF1E37">
            <w:pPr>
              <w:spacing w:before="420" w:after="40"/>
              <w:ind w:firstLine="0"/>
              <w:rPr>
                <w:sz w:val="20"/>
                <w:szCs w:val="20"/>
              </w:rPr>
            </w:pPr>
            <w:r w:rsidRPr="000415C3">
              <w:rPr>
                <w:i/>
                <w:sz w:val="20"/>
                <w:szCs w:val="20"/>
              </w:rPr>
              <w:t>Место для оттиска печати лица, составившего карту (план) ЗОУИТ</w:t>
            </w:r>
          </w:p>
        </w:tc>
      </w:tr>
    </w:tbl>
    <w:p w:rsidR="002D748E" w:rsidRDefault="002D748E" w:rsidP="00FF1E37">
      <w:pPr>
        <w:ind w:firstLine="0"/>
      </w:pPr>
    </w:p>
    <w:p w:rsidR="00FF1E37" w:rsidRDefault="00FF1E37" w:rsidP="00FF1E37">
      <w:pPr>
        <w:ind w:firstLine="0"/>
      </w:pPr>
    </w:p>
    <w:p w:rsidR="00FF1E37" w:rsidRDefault="00FF1E37" w:rsidP="00FF1E37">
      <w:pPr>
        <w:ind w:firstLine="0"/>
      </w:pPr>
    </w:p>
    <w:p w:rsidR="00FF1E37" w:rsidRDefault="00FF1E37" w:rsidP="00FF1E37">
      <w:pPr>
        <w:ind w:firstLine="0"/>
      </w:pPr>
    </w:p>
    <w:p w:rsidR="00FF1E37" w:rsidRDefault="00FF1E37" w:rsidP="00FF1E37">
      <w:pPr>
        <w:ind w:firstLine="0"/>
      </w:pPr>
    </w:p>
    <w:p w:rsidR="00FF1E37" w:rsidRDefault="00FF1E37" w:rsidP="00FF1E37">
      <w:pPr>
        <w:ind w:firstLine="0"/>
      </w:pPr>
    </w:p>
    <w:p w:rsidR="00600352" w:rsidRDefault="00600352" w:rsidP="00FF1E37">
      <w:pPr>
        <w:ind w:firstLine="0"/>
      </w:pPr>
    </w:p>
    <w:p w:rsidR="00FF1E37" w:rsidRDefault="00FF1E37" w:rsidP="00FF1E37">
      <w:pPr>
        <w:ind w:firstLine="0"/>
      </w:pPr>
    </w:p>
    <w:p w:rsidR="00FF1E37" w:rsidRDefault="00FF1E37" w:rsidP="00FF1E37">
      <w:pPr>
        <w:ind w:firstLine="0"/>
      </w:pPr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2105"/>
        <w:gridCol w:w="462"/>
        <w:gridCol w:w="469"/>
        <w:gridCol w:w="195"/>
        <w:gridCol w:w="602"/>
        <w:gridCol w:w="291"/>
        <w:gridCol w:w="96"/>
        <w:gridCol w:w="1297"/>
        <w:gridCol w:w="183"/>
        <w:gridCol w:w="970"/>
        <w:gridCol w:w="206"/>
        <w:gridCol w:w="1710"/>
        <w:gridCol w:w="197"/>
        <w:gridCol w:w="1529"/>
      </w:tblGrid>
      <w:tr w:rsidR="00FF1E37" w:rsidRPr="000415C3" w:rsidTr="00FF1E37">
        <w:trPr>
          <w:cantSplit/>
        </w:trPr>
        <w:tc>
          <w:tcPr>
            <w:tcW w:w="6943" w:type="dxa"/>
            <w:gridSpan w:val="11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FF1E37" w:rsidRPr="000415C3" w:rsidRDefault="00FF1E37" w:rsidP="00FF1E37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69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FF1E37" w:rsidRPr="000415C3" w:rsidRDefault="00FF1E37" w:rsidP="00FF1E37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 xml:space="preserve">Лист № </w:t>
            </w:r>
          </w:p>
        </w:tc>
      </w:tr>
      <w:tr w:rsidR="00FF1E37" w:rsidRPr="000415C3" w:rsidTr="00FF1E37">
        <w:trPr>
          <w:cantSplit/>
        </w:trPr>
        <w:tc>
          <w:tcPr>
            <w:tcW w:w="0" w:type="auto"/>
            <w:gridSpan w:val="14"/>
            <w:tcBorders>
              <w:top w:val="double" w:sz="6" w:space="0" w:color="auto"/>
              <w:bottom w:val="nil"/>
            </w:tcBorders>
          </w:tcPr>
          <w:p w:rsidR="00FF1E37" w:rsidRPr="000415C3" w:rsidRDefault="00FF1E37" w:rsidP="00FF1E37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FF1E37" w:rsidRPr="000415C3" w:rsidTr="00FF1E37">
        <w:tc>
          <w:tcPr>
            <w:tcW w:w="2582" w:type="dxa"/>
            <w:gridSpan w:val="2"/>
            <w:tcBorders>
              <w:top w:val="nil"/>
              <w:bottom w:val="nil"/>
              <w:right w:val="nil"/>
            </w:tcBorders>
          </w:tcPr>
          <w:p w:rsidR="00FF1E37" w:rsidRPr="000415C3" w:rsidRDefault="00FF1E37" w:rsidP="00FF1E37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326" w:type="dxa"/>
            <w:gridSpan w:val="11"/>
            <w:tcBorders>
              <w:top w:val="nil"/>
              <w:left w:val="nil"/>
              <w:right w:val="nil"/>
            </w:tcBorders>
            <w:vAlign w:val="center"/>
          </w:tcPr>
          <w:p w:rsidR="00FF1E37" w:rsidRPr="000415C3" w:rsidRDefault="00FF1E37" w:rsidP="00FF1E37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граница населённого пункта д. Ванец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</w:tcBorders>
          </w:tcPr>
          <w:p w:rsidR="00FF1E37" w:rsidRPr="000415C3" w:rsidRDefault="00FF1E37" w:rsidP="00FF1E37">
            <w:pPr>
              <w:ind w:firstLine="0"/>
              <w:rPr>
                <w:sz w:val="20"/>
                <w:szCs w:val="20"/>
              </w:rPr>
            </w:pPr>
          </w:p>
        </w:tc>
      </w:tr>
      <w:tr w:rsidR="00FF1E37" w:rsidRPr="000415C3" w:rsidTr="00FF1E37">
        <w:tc>
          <w:tcPr>
            <w:tcW w:w="2582" w:type="dxa"/>
            <w:gridSpan w:val="2"/>
            <w:tcBorders>
              <w:top w:val="nil"/>
              <w:right w:val="nil"/>
            </w:tcBorders>
          </w:tcPr>
          <w:p w:rsidR="00FF1E37" w:rsidRPr="000415C3" w:rsidRDefault="00FF1E37" w:rsidP="00FF1E37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326" w:type="dxa"/>
            <w:gridSpan w:val="11"/>
            <w:tcBorders>
              <w:left w:val="nil"/>
              <w:right w:val="nil"/>
            </w:tcBorders>
            <w:vAlign w:val="center"/>
          </w:tcPr>
          <w:p w:rsidR="00FF1E37" w:rsidRPr="000415C3" w:rsidRDefault="00FF1E37" w:rsidP="00FF1E37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1404" w:type="dxa"/>
            <w:tcBorders>
              <w:top w:val="nil"/>
              <w:left w:val="nil"/>
            </w:tcBorders>
          </w:tcPr>
          <w:p w:rsidR="00FF1E37" w:rsidRPr="000415C3" w:rsidRDefault="00FF1E37" w:rsidP="00FF1E37">
            <w:pPr>
              <w:ind w:firstLine="0"/>
              <w:rPr>
                <w:sz w:val="20"/>
                <w:szCs w:val="20"/>
              </w:rPr>
            </w:pPr>
          </w:p>
        </w:tc>
      </w:tr>
      <w:tr w:rsidR="00FF1E37" w:rsidRPr="000415C3" w:rsidTr="00FF1E37">
        <w:trPr>
          <w:cantSplit/>
        </w:trPr>
        <w:tc>
          <w:tcPr>
            <w:tcW w:w="0" w:type="auto"/>
            <w:gridSpan w:val="14"/>
            <w:tcBorders>
              <w:bottom w:val="single" w:sz="4" w:space="0" w:color="auto"/>
            </w:tcBorders>
          </w:tcPr>
          <w:p w:rsidR="00FF1E37" w:rsidRPr="000415C3" w:rsidRDefault="00FF1E37" w:rsidP="00FF1E37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2069" w:type="dxa"/>
            <w:vMerge w:val="restart"/>
            <w:vAlign w:val="center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683" w:type="dxa"/>
            <w:gridSpan w:val="8"/>
            <w:vAlign w:val="center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Координаты, м</w:t>
            </w:r>
          </w:p>
        </w:tc>
        <w:tc>
          <w:tcPr>
            <w:tcW w:w="2998" w:type="dxa"/>
            <w:gridSpan w:val="3"/>
            <w:vMerge w:val="restart"/>
            <w:vAlign w:val="center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562" w:type="dxa"/>
            <w:gridSpan w:val="2"/>
            <w:vMerge w:val="restart"/>
            <w:vAlign w:val="center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Описание закрепления точки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2069" w:type="dxa"/>
            <w:vMerge/>
          </w:tcPr>
          <w:p w:rsidR="00FF1E37" w:rsidRPr="000415C3" w:rsidRDefault="00FF1E37" w:rsidP="00FF1E37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776" w:type="dxa"/>
            <w:gridSpan w:val="4"/>
            <w:vAlign w:val="center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907" w:type="dxa"/>
            <w:gridSpan w:val="4"/>
            <w:vAlign w:val="center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2998" w:type="dxa"/>
            <w:gridSpan w:val="3"/>
            <w:vMerge/>
          </w:tcPr>
          <w:p w:rsidR="00FF1E37" w:rsidRPr="000415C3" w:rsidRDefault="00FF1E37" w:rsidP="00FF1E37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vMerge/>
          </w:tcPr>
          <w:p w:rsidR="00FF1E37" w:rsidRPr="000415C3" w:rsidRDefault="00FF1E37" w:rsidP="00FF1E37">
            <w:pPr>
              <w:ind w:firstLine="0"/>
              <w:rPr>
                <w:sz w:val="20"/>
                <w:szCs w:val="20"/>
              </w:rPr>
            </w:pP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776" w:type="dxa"/>
            <w:gridSpan w:val="4"/>
            <w:vAlign w:val="center"/>
          </w:tcPr>
          <w:p w:rsidR="00FF1E37" w:rsidRPr="000415C3" w:rsidRDefault="00FF1E37" w:rsidP="00FF1E37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907" w:type="dxa"/>
            <w:gridSpan w:val="4"/>
            <w:vAlign w:val="center"/>
          </w:tcPr>
          <w:p w:rsidR="00FF1E37" w:rsidRPr="000415C3" w:rsidRDefault="00FF1E37" w:rsidP="00FF1E37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998" w:type="dxa"/>
            <w:gridSpan w:val="3"/>
            <w:vAlign w:val="center"/>
          </w:tcPr>
          <w:p w:rsidR="00FF1E37" w:rsidRPr="000415C3" w:rsidRDefault="00FF1E37" w:rsidP="00FF1E37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5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555329,87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1301725,27</w:t>
            </w:r>
          </w:p>
        </w:tc>
        <w:tc>
          <w:tcPr>
            <w:tcW w:w="2998" w:type="dxa"/>
            <w:gridSpan w:val="3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2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555245,92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1301741,38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3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555222,49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1301745,88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4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555211,16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1301750,79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555206,48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1301751,23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6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555181,8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1301660,50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7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555039,38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1301707,76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8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555033,38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1301719,97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9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555027,8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1301799,57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10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555033,6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1301853,96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11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555041,11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1301923,90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12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555107,63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1302079,89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555118,4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1302136,72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14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555131,42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1302386,10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15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555149,93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1302475,12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16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555170,96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1302552,41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17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555177,92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1302655,98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18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555187,72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1302699,59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19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555225,08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1302779,53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20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555233,76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1302830,44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21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555247,11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1302864,25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22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555283,19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1302923,77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23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555312,46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1302951,05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24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555332,92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1302980,75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25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555336,04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1303018,54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26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555356,64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1303053,91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27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555394,01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1303123,95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28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555484,67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1303121,65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29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555546,92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1303116,00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30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555555,1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1303114,75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31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555534,15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1303075,62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32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555539,42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1303073,30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33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555543,97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1303079,13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34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555599,91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1303046,29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35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555700,75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1302994,51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36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555747,91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1302976,91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37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555790,23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1302944,84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38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555798,37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1302921,21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555797,41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1302896,35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</w:tcPr>
          <w:p w:rsidR="00FF1E37" w:rsidRPr="00D403B2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40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555757,15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1302891,67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</w:tcPr>
          <w:p w:rsidR="00FF1E37" w:rsidRPr="00D403B2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41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555725,38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1302877,84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</w:tcPr>
          <w:p w:rsidR="00FF1E37" w:rsidRPr="00D403B2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42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555660,43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1302832,54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</w:tcPr>
          <w:p w:rsidR="00FF1E37" w:rsidRPr="00D403B2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43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555612,65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1302790,75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</w:tcPr>
          <w:p w:rsidR="00FF1E37" w:rsidRPr="00D403B2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44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555568,44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1302734,07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</w:tcPr>
          <w:p w:rsidR="00FF1E37" w:rsidRPr="00D403B2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45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555538,79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1302597,28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</w:tcPr>
          <w:p w:rsidR="00FF1E37" w:rsidRPr="00D403B2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46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555473,03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1302326,64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</w:tcPr>
          <w:p w:rsidR="00FF1E37" w:rsidRPr="00D403B2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47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555456,15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1302176,44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</w:tcPr>
          <w:p w:rsidR="00FF1E37" w:rsidRPr="00D403B2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48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555443,27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1302024,83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</w:tcPr>
          <w:p w:rsidR="00FF1E37" w:rsidRPr="00D403B2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49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555422,36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1301919,87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</w:tcPr>
          <w:p w:rsidR="00FF1E37" w:rsidRPr="00D403B2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50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555392,61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1301868,19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</w:tcPr>
          <w:p w:rsidR="00FF1E37" w:rsidRPr="00D403B2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51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555347,36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1301802,03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</w:tcPr>
          <w:p w:rsidR="00FF1E37" w:rsidRPr="00D403B2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2069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</w:t>
            </w:r>
          </w:p>
        </w:tc>
        <w:tc>
          <w:tcPr>
            <w:tcW w:w="1776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555329,87</w:t>
            </w:r>
          </w:p>
        </w:tc>
        <w:tc>
          <w:tcPr>
            <w:tcW w:w="1907" w:type="dxa"/>
            <w:gridSpan w:val="4"/>
            <w:vAlign w:val="bottom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1301725,27</w:t>
            </w:r>
          </w:p>
        </w:tc>
        <w:tc>
          <w:tcPr>
            <w:tcW w:w="2998" w:type="dxa"/>
            <w:gridSpan w:val="3"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3. Сведения о характерных точках части (частей) границы ЗОУИТ</w:t>
            </w:r>
          </w:p>
        </w:tc>
      </w:tr>
      <w:tr w:rsidR="00FF1E37" w:rsidRPr="000415C3" w:rsidTr="00FF1E37">
        <w:tblPrEx>
          <w:tblBorders>
            <w:bottom w:val="single" w:sz="4" w:space="0" w:color="auto"/>
          </w:tblBorders>
        </w:tblPrEx>
        <w:tc>
          <w:tcPr>
            <w:tcW w:w="3208" w:type="dxa"/>
            <w:gridSpan w:val="4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  <w:tc>
          <w:tcPr>
            <w:tcW w:w="1001" w:type="dxa"/>
            <w:gridSpan w:val="3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  <w:tc>
          <w:tcPr>
            <w:tcW w:w="1360" w:type="dxa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  <w:tc>
          <w:tcPr>
            <w:tcW w:w="1202" w:type="dxa"/>
            <w:gridSpan w:val="2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  <w:tc>
          <w:tcPr>
            <w:tcW w:w="3541" w:type="dxa"/>
            <w:gridSpan w:val="4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  <w:tr w:rsidR="00FF1E37" w:rsidRPr="000415C3" w:rsidTr="00FF1E37">
        <w:trPr>
          <w:cantSplit/>
          <w:tblHeader/>
        </w:trPr>
        <w:tc>
          <w:tcPr>
            <w:tcW w:w="0" w:type="auto"/>
            <w:gridSpan w:val="14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FF1E37" w:rsidRPr="000415C3" w:rsidTr="00FF1E37">
        <w:trPr>
          <w:cantSplit/>
          <w:tblHeader/>
        </w:trPr>
        <w:tc>
          <w:tcPr>
            <w:tcW w:w="0" w:type="auto"/>
            <w:gridSpan w:val="6"/>
            <w:vAlign w:val="center"/>
          </w:tcPr>
          <w:p w:rsidR="00FF1E37" w:rsidRPr="000415C3" w:rsidRDefault="00FF1E37" w:rsidP="00FF1E37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6180" w:type="dxa"/>
            <w:gridSpan w:val="8"/>
            <w:vMerge w:val="restart"/>
            <w:vAlign w:val="center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FF1E37" w:rsidRPr="000415C3" w:rsidTr="00FF1E37">
        <w:trPr>
          <w:cantSplit/>
          <w:tblHeader/>
        </w:trPr>
        <w:tc>
          <w:tcPr>
            <w:tcW w:w="3043" w:type="dxa"/>
            <w:gridSpan w:val="3"/>
            <w:vAlign w:val="center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089" w:type="dxa"/>
            <w:gridSpan w:val="3"/>
            <w:vAlign w:val="center"/>
          </w:tcPr>
          <w:p w:rsidR="00FF1E37" w:rsidRPr="000415C3" w:rsidRDefault="00FF1E37" w:rsidP="00FF1E37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8"/>
            <w:vMerge/>
          </w:tcPr>
          <w:p w:rsidR="00FF1E37" w:rsidRPr="000415C3" w:rsidRDefault="00FF1E37" w:rsidP="00FF1E37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F1E37" w:rsidRPr="000415C3" w:rsidTr="00FF1E37">
        <w:trPr>
          <w:cantSplit/>
        </w:trPr>
        <w:tc>
          <w:tcPr>
            <w:tcW w:w="0" w:type="auto"/>
            <w:gridSpan w:val="3"/>
            <w:vAlign w:val="center"/>
          </w:tcPr>
          <w:p w:rsidR="00FF1E37" w:rsidRPr="000415C3" w:rsidRDefault="00FF1E37" w:rsidP="00FF1E37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3"/>
            <w:vAlign w:val="center"/>
          </w:tcPr>
          <w:p w:rsidR="00FF1E37" w:rsidRPr="000415C3" w:rsidRDefault="00FF1E37" w:rsidP="00FF1E37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8"/>
            <w:vAlign w:val="center"/>
          </w:tcPr>
          <w:p w:rsidR="00FF1E37" w:rsidRPr="000415C3" w:rsidRDefault="00FF1E37" w:rsidP="00FF1E37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3</w:t>
            </w:r>
          </w:p>
        </w:tc>
      </w:tr>
      <w:tr w:rsidR="00FF1E37" w:rsidRPr="000415C3" w:rsidTr="00FF1E37">
        <w:tc>
          <w:tcPr>
            <w:tcW w:w="3043" w:type="dxa"/>
            <w:gridSpan w:val="3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  <w:tc>
          <w:tcPr>
            <w:tcW w:w="1089" w:type="dxa"/>
            <w:gridSpan w:val="3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  <w:tc>
          <w:tcPr>
            <w:tcW w:w="6180" w:type="dxa"/>
            <w:gridSpan w:val="8"/>
            <w:vAlign w:val="center"/>
          </w:tcPr>
          <w:p w:rsidR="00FF1E37" w:rsidRPr="000415C3" w:rsidRDefault="00FF1E37" w:rsidP="00FF1E37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415C3">
              <w:rPr>
                <w:sz w:val="20"/>
                <w:szCs w:val="20"/>
              </w:rPr>
              <w:t>-</w:t>
            </w:r>
          </w:p>
        </w:tc>
      </w:tr>
    </w:tbl>
    <w:p w:rsidR="00FF1E37" w:rsidRDefault="00FF1E37" w:rsidP="002D748E"/>
    <w:p w:rsidR="00FF1E37" w:rsidRDefault="00FF1E37" w:rsidP="002D748E"/>
    <w:tbl>
      <w:tblPr>
        <w:tblW w:w="6674" w:type="dxa"/>
        <w:tblInd w:w="108" w:type="dxa"/>
        <w:tblLook w:val="04A0" w:firstRow="1" w:lastRow="0" w:firstColumn="1" w:lastColumn="0" w:noHBand="0" w:noVBand="1"/>
      </w:tblPr>
      <w:tblGrid>
        <w:gridCol w:w="3484"/>
        <w:gridCol w:w="1704"/>
        <w:gridCol w:w="1486"/>
      </w:tblGrid>
      <w:tr w:rsidR="00FF1E37" w:rsidRPr="000415C3" w:rsidTr="00FF1E37">
        <w:trPr>
          <w:trHeight w:val="844"/>
        </w:trPr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E37" w:rsidRPr="000415C3" w:rsidRDefault="00FF1E37" w:rsidP="00FF1E37">
            <w:pPr>
              <w:ind w:firstLine="0"/>
              <w:rPr>
                <w:b/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1E37" w:rsidRPr="000415C3" w:rsidRDefault="00FF1E37" w:rsidP="00FF1E37">
            <w:pPr>
              <w:jc w:val="right"/>
              <w:rPr>
                <w:b/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50,2669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E37" w:rsidRPr="000415C3" w:rsidRDefault="00FF1E37" w:rsidP="00FF1E37">
            <w:pPr>
              <w:rPr>
                <w:b/>
                <w:sz w:val="20"/>
                <w:szCs w:val="20"/>
              </w:rPr>
            </w:pPr>
            <w:r w:rsidRPr="000415C3">
              <w:rPr>
                <w:b/>
                <w:sz w:val="20"/>
                <w:szCs w:val="20"/>
              </w:rPr>
              <w:t>га.</w:t>
            </w:r>
          </w:p>
        </w:tc>
      </w:tr>
    </w:tbl>
    <w:p w:rsidR="00FF1E37" w:rsidRDefault="00FF1E37" w:rsidP="002D748E"/>
    <w:p w:rsidR="004A5988" w:rsidRDefault="004A5988" w:rsidP="002D748E"/>
    <w:p w:rsidR="004A5988" w:rsidRDefault="004A5988" w:rsidP="002D748E"/>
    <w:p w:rsidR="004A5988" w:rsidRDefault="004A5988" w:rsidP="002D748E"/>
    <w:p w:rsidR="004A5988" w:rsidRDefault="004A5988" w:rsidP="002D748E"/>
    <w:p w:rsidR="004A5988" w:rsidRDefault="004A5988" w:rsidP="002D748E"/>
    <w:p w:rsidR="004A5988" w:rsidRDefault="004A5988" w:rsidP="002D748E"/>
    <w:p w:rsidR="004A5988" w:rsidRDefault="004A5988" w:rsidP="002D748E"/>
    <w:p w:rsidR="004A5988" w:rsidRDefault="004A5988" w:rsidP="002D748E"/>
    <w:p w:rsidR="004A5988" w:rsidRDefault="004A5988" w:rsidP="002D748E"/>
    <w:p w:rsidR="004A5988" w:rsidRDefault="004A5988" w:rsidP="002D748E"/>
    <w:p w:rsidR="004A5988" w:rsidRDefault="004A5988" w:rsidP="002D748E"/>
    <w:p w:rsidR="004A5988" w:rsidRDefault="004A5988" w:rsidP="002D748E"/>
    <w:p w:rsidR="004A5988" w:rsidRDefault="004A5988" w:rsidP="002D748E"/>
    <w:p w:rsidR="004A5988" w:rsidRDefault="004A5988" w:rsidP="002D748E"/>
    <w:p w:rsidR="004A5988" w:rsidRDefault="004A5988" w:rsidP="002D748E"/>
    <w:p w:rsidR="004A5988" w:rsidRDefault="004A5988" w:rsidP="002D748E"/>
    <w:p w:rsidR="004A5988" w:rsidRDefault="004A5988" w:rsidP="002D748E"/>
    <w:p w:rsidR="004A5988" w:rsidRDefault="004A5988" w:rsidP="002D748E"/>
    <w:p w:rsidR="004A5988" w:rsidRDefault="004A5988" w:rsidP="002D748E"/>
    <w:p w:rsidR="004A5988" w:rsidRDefault="004A5988" w:rsidP="002D748E"/>
    <w:p w:rsidR="004A5988" w:rsidRDefault="004A5988" w:rsidP="002D748E"/>
    <w:p w:rsidR="004A5988" w:rsidRPr="002D748E" w:rsidRDefault="004A5988" w:rsidP="002D748E"/>
    <w:p w:rsidR="002D748E" w:rsidRDefault="002D748E" w:rsidP="002D748E">
      <w:pPr>
        <w:pStyle w:val="1"/>
        <w:rPr>
          <w:rFonts w:cs="Times New Roman"/>
          <w:color w:val="auto"/>
          <w:szCs w:val="28"/>
        </w:rPr>
      </w:pPr>
      <w:bookmarkStart w:id="11" w:name="_Toc32306547"/>
      <w:r>
        <w:rPr>
          <w:rFonts w:cs="Times New Roman"/>
          <w:color w:val="auto"/>
          <w:szCs w:val="28"/>
        </w:rPr>
        <w:lastRenderedPageBreak/>
        <w:t>2.4. Деревня Верхний Прихон</w:t>
      </w:r>
      <w:bookmarkEnd w:id="11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789"/>
        <w:gridCol w:w="3093"/>
        <w:gridCol w:w="4981"/>
        <w:gridCol w:w="1226"/>
        <w:gridCol w:w="223"/>
      </w:tblGrid>
      <w:tr w:rsidR="003477D8" w:rsidRPr="002F597E" w:rsidTr="003477D8">
        <w:trPr>
          <w:cantSplit/>
        </w:trPr>
        <w:tc>
          <w:tcPr>
            <w:tcW w:w="8865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3477D8" w:rsidRPr="002F597E" w:rsidRDefault="003477D8" w:rsidP="003477D8">
            <w:pPr>
              <w:spacing w:before="40" w:after="20"/>
              <w:ind w:firstLine="0"/>
              <w:jc w:val="center"/>
              <w:rPr>
                <w:szCs w:val="24"/>
              </w:rPr>
            </w:pPr>
          </w:p>
        </w:tc>
        <w:tc>
          <w:tcPr>
            <w:tcW w:w="14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3477D8" w:rsidRPr="002F597E" w:rsidRDefault="003477D8" w:rsidP="003477D8">
            <w:pPr>
              <w:spacing w:before="40" w:after="2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Лист № </w:t>
            </w:r>
          </w:p>
        </w:tc>
      </w:tr>
      <w:tr w:rsidR="003477D8" w:rsidRPr="002F597E" w:rsidTr="003477D8">
        <w:trPr>
          <w:cantSplit/>
        </w:trPr>
        <w:tc>
          <w:tcPr>
            <w:tcW w:w="10314" w:type="dxa"/>
            <w:gridSpan w:val="5"/>
            <w:tcBorders>
              <w:top w:val="double" w:sz="6" w:space="0" w:color="auto"/>
              <w:bottom w:val="nil"/>
            </w:tcBorders>
          </w:tcPr>
          <w:p w:rsidR="003477D8" w:rsidRPr="002F597E" w:rsidRDefault="003477D8" w:rsidP="003477D8">
            <w:pPr>
              <w:spacing w:before="60" w:after="30"/>
              <w:ind w:firstLine="0"/>
              <w:jc w:val="center"/>
              <w:rPr>
                <w:szCs w:val="24"/>
              </w:rPr>
            </w:pPr>
            <w:r w:rsidRPr="002F597E">
              <w:rPr>
                <w:b/>
                <w:szCs w:val="24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3477D8" w:rsidRPr="002F597E" w:rsidTr="003477D8">
        <w:tc>
          <w:tcPr>
            <w:tcW w:w="789" w:type="dxa"/>
            <w:tcBorders>
              <w:top w:val="nil"/>
              <w:bottom w:val="nil"/>
              <w:right w:val="nil"/>
            </w:tcBorders>
          </w:tcPr>
          <w:p w:rsidR="003477D8" w:rsidRPr="002F597E" w:rsidRDefault="003477D8" w:rsidP="003477D8">
            <w:pPr>
              <w:ind w:firstLine="0"/>
              <w:rPr>
                <w:szCs w:val="24"/>
              </w:rPr>
            </w:pPr>
          </w:p>
        </w:tc>
        <w:tc>
          <w:tcPr>
            <w:tcW w:w="9302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3477D8" w:rsidRPr="002F597E" w:rsidRDefault="003477D8" w:rsidP="003477D8">
            <w:pPr>
              <w:spacing w:before="40" w:after="4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граница населённого пункта д. </w:t>
            </w:r>
            <w:r>
              <w:rPr>
                <w:szCs w:val="24"/>
              </w:rPr>
              <w:t>Верхний Прихон</w:t>
            </w:r>
            <w:r w:rsidRPr="002F597E">
              <w:rPr>
                <w:szCs w:val="24"/>
              </w:rPr>
              <w:t xml:space="preserve"> Медведского сельского поселения Шимского района Новгородской области(изменение местоположения)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</w:tcBorders>
          </w:tcPr>
          <w:p w:rsidR="003477D8" w:rsidRPr="002F597E" w:rsidRDefault="003477D8" w:rsidP="003477D8">
            <w:pPr>
              <w:ind w:firstLine="0"/>
              <w:rPr>
                <w:szCs w:val="24"/>
              </w:rPr>
            </w:pPr>
          </w:p>
        </w:tc>
      </w:tr>
      <w:tr w:rsidR="003477D8" w:rsidRPr="002F597E" w:rsidTr="003477D8">
        <w:tc>
          <w:tcPr>
            <w:tcW w:w="789" w:type="dxa"/>
            <w:tcBorders>
              <w:top w:val="nil"/>
              <w:right w:val="nil"/>
            </w:tcBorders>
          </w:tcPr>
          <w:p w:rsidR="003477D8" w:rsidRPr="002F597E" w:rsidRDefault="003477D8" w:rsidP="003477D8">
            <w:pPr>
              <w:ind w:firstLine="0"/>
              <w:rPr>
                <w:szCs w:val="24"/>
              </w:rPr>
            </w:pPr>
          </w:p>
        </w:tc>
        <w:tc>
          <w:tcPr>
            <w:tcW w:w="9302" w:type="dxa"/>
            <w:gridSpan w:val="3"/>
            <w:tcBorders>
              <w:left w:val="nil"/>
              <w:right w:val="nil"/>
            </w:tcBorders>
            <w:vAlign w:val="center"/>
          </w:tcPr>
          <w:p w:rsidR="003477D8" w:rsidRPr="002F597E" w:rsidRDefault="003477D8" w:rsidP="003477D8">
            <w:pPr>
              <w:spacing w:after="12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>(наименование ЗОУИТ)</w:t>
            </w:r>
          </w:p>
        </w:tc>
        <w:tc>
          <w:tcPr>
            <w:tcW w:w="223" w:type="dxa"/>
            <w:tcBorders>
              <w:top w:val="nil"/>
              <w:left w:val="nil"/>
            </w:tcBorders>
          </w:tcPr>
          <w:p w:rsidR="003477D8" w:rsidRPr="002F597E" w:rsidRDefault="003477D8" w:rsidP="003477D8">
            <w:pPr>
              <w:ind w:firstLine="0"/>
              <w:rPr>
                <w:szCs w:val="24"/>
              </w:rPr>
            </w:pPr>
          </w:p>
        </w:tc>
      </w:tr>
      <w:tr w:rsidR="003477D8" w:rsidRPr="002F597E" w:rsidTr="003477D8">
        <w:trPr>
          <w:cantSplit/>
        </w:trPr>
        <w:tc>
          <w:tcPr>
            <w:tcW w:w="10314" w:type="dxa"/>
            <w:gridSpan w:val="5"/>
            <w:tcBorders>
              <w:bottom w:val="single" w:sz="4" w:space="0" w:color="auto"/>
            </w:tcBorders>
          </w:tcPr>
          <w:p w:rsidR="003477D8" w:rsidRPr="002F597E" w:rsidRDefault="003477D8" w:rsidP="003477D8">
            <w:pPr>
              <w:spacing w:before="60" w:after="60"/>
              <w:ind w:firstLine="0"/>
              <w:jc w:val="center"/>
              <w:rPr>
                <w:szCs w:val="24"/>
              </w:rPr>
            </w:pPr>
            <w:r w:rsidRPr="002F597E">
              <w:rPr>
                <w:b/>
                <w:szCs w:val="24"/>
              </w:rPr>
              <w:t>План границ ЗОУИТ</w:t>
            </w:r>
          </w:p>
        </w:tc>
      </w:tr>
      <w:tr w:rsidR="003477D8" w:rsidRPr="002F597E" w:rsidTr="003477D8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3477D8" w:rsidRPr="002F597E" w:rsidRDefault="003477D8" w:rsidP="003477D8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6353175" cy="7191375"/>
                  <wp:effectExtent l="19050" t="0" r="9525" b="0"/>
                  <wp:docPr id="23" name="Рисунок 3" descr="Верхний Прих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ерхний Прих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175" cy="719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77">
              <w:rPr>
                <w:b/>
                <w:szCs w:val="24"/>
              </w:rPr>
              <w:pict>
                <v:shape id="_x0000_s1028" type="#_x0000_t75" style="position:absolute;left:0;text-align:left;margin-left:0;margin-top:0;width:50pt;height:50pt;z-index:251664384;visibility:hidden;mso-position-horizontal-relative:text;mso-position-vertical-relative:text">
                  <o:lock v:ext="edit" selection="t"/>
                </v:shape>
              </w:pict>
            </w:r>
          </w:p>
        </w:tc>
      </w:tr>
      <w:tr w:rsidR="003477D8" w:rsidRPr="002F597E" w:rsidTr="003477D8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3477D8" w:rsidRPr="002F597E" w:rsidRDefault="003477D8" w:rsidP="003477D8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 w:rsidRPr="002F597E">
              <w:rPr>
                <w:b/>
                <w:szCs w:val="24"/>
              </w:rPr>
              <w:lastRenderedPageBreak/>
              <w:t>Масштаб 1:5000</w:t>
            </w:r>
          </w:p>
        </w:tc>
      </w:tr>
      <w:tr w:rsidR="003477D8" w:rsidRPr="002F597E" w:rsidTr="003477D8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3477D8" w:rsidRPr="002F597E" w:rsidRDefault="003477D8" w:rsidP="003477D8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 w:rsidRPr="002F597E">
              <w:rPr>
                <w:b/>
                <w:szCs w:val="24"/>
              </w:rPr>
              <w:t>Используемые условные знаки и обозначения:</w:t>
            </w:r>
          </w:p>
        </w:tc>
      </w:tr>
      <w:tr w:rsidR="003477D8" w:rsidRPr="002F597E" w:rsidTr="003477D8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3477D8" w:rsidRPr="002F597E" w:rsidRDefault="003477D8" w:rsidP="003477D8">
            <w:pPr>
              <w:spacing w:before="2" w:after="2"/>
              <w:ind w:firstLine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22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3477D8" w:rsidRPr="002F597E" w:rsidRDefault="003477D8" w:rsidP="003477D8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Характерная точка границы объекта землеустройства</w:t>
            </w:r>
          </w:p>
        </w:tc>
      </w:tr>
      <w:tr w:rsidR="003477D8" w:rsidRPr="002F597E" w:rsidTr="003477D8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3477D8" w:rsidRPr="002F597E" w:rsidRDefault="003477D8" w:rsidP="003477D8">
            <w:pPr>
              <w:ind w:left="720" w:firstLine="0"/>
              <w:rPr>
                <w:szCs w:val="24"/>
              </w:rPr>
            </w:pPr>
            <w:r w:rsidRPr="002F597E">
              <w:rPr>
                <w:szCs w:val="24"/>
              </w:rPr>
              <w:t xml:space="preserve">                     </w:t>
            </w:r>
          </w:p>
          <w:p w:rsidR="003477D8" w:rsidRPr="002F597E" w:rsidRDefault="003477D8" w:rsidP="003477D8">
            <w:pPr>
              <w:ind w:left="720" w:firstLine="0"/>
              <w:rPr>
                <w:szCs w:val="24"/>
              </w:rPr>
            </w:pPr>
            <w:r>
              <w:rPr>
                <w:szCs w:val="24"/>
              </w:rPr>
              <w:t xml:space="preserve">        </w:t>
            </w:r>
            <w:r w:rsidRPr="002F597E">
              <w:rPr>
                <w:szCs w:val="24"/>
              </w:rPr>
              <w:t xml:space="preserve">    1</w:t>
            </w:r>
          </w:p>
          <w:p w:rsidR="003477D8" w:rsidRPr="002F597E" w:rsidRDefault="003477D8" w:rsidP="003477D8">
            <w:pPr>
              <w:spacing w:before="2" w:after="2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  </w:t>
            </w:r>
          </w:p>
        </w:tc>
        <w:tc>
          <w:tcPr>
            <w:tcW w:w="6432" w:type="dxa"/>
            <w:gridSpan w:val="3"/>
          </w:tcPr>
          <w:p w:rsidR="003477D8" w:rsidRPr="002F597E" w:rsidRDefault="003477D8" w:rsidP="003477D8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Надписи номеров  характерных точек границы объекта землеустройства</w:t>
            </w:r>
          </w:p>
        </w:tc>
      </w:tr>
      <w:tr w:rsidR="003477D8" w:rsidRPr="002F597E" w:rsidTr="003477D8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3477D8" w:rsidRPr="002F597E" w:rsidRDefault="003477D8" w:rsidP="003477D8">
            <w:pPr>
              <w:spacing w:before="2" w:after="2"/>
              <w:ind w:firstLine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21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3477D8" w:rsidRPr="002F597E" w:rsidRDefault="003477D8" w:rsidP="003477D8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Граница объекта землеустройства</w:t>
            </w:r>
          </w:p>
        </w:tc>
      </w:tr>
      <w:tr w:rsidR="003477D8" w:rsidRPr="002F597E" w:rsidTr="003477D8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3477D8" w:rsidRDefault="003477D8" w:rsidP="003477D8">
            <w:pPr>
              <w:spacing w:before="2" w:after="2"/>
              <w:ind w:firstLine="0"/>
              <w:rPr>
                <w:szCs w:val="24"/>
              </w:rPr>
            </w:pPr>
          </w:p>
          <w:p w:rsidR="003477D8" w:rsidRPr="002F597E" w:rsidRDefault="003477D8" w:rsidP="003477D8">
            <w:pPr>
              <w:spacing w:before="2" w:after="2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Подпи</w:t>
            </w:r>
            <w:r>
              <w:rPr>
                <w:szCs w:val="24"/>
              </w:rPr>
              <w:t>сь__________________</w:t>
            </w:r>
          </w:p>
        </w:tc>
        <w:tc>
          <w:tcPr>
            <w:tcW w:w="6432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3477D8" w:rsidRDefault="003477D8" w:rsidP="003477D8">
            <w:pPr>
              <w:keepLines/>
              <w:spacing w:before="20" w:after="20"/>
              <w:ind w:firstLine="0"/>
              <w:rPr>
                <w:szCs w:val="24"/>
              </w:rPr>
            </w:pPr>
          </w:p>
          <w:p w:rsidR="003477D8" w:rsidRPr="002F597E" w:rsidRDefault="003477D8" w:rsidP="003477D8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Дата "____"____________________20  г.</w:t>
            </w:r>
          </w:p>
        </w:tc>
      </w:tr>
      <w:tr w:rsidR="003477D8" w:rsidRPr="002F597E" w:rsidTr="003477D8">
        <w:tblPrEx>
          <w:tblBorders>
            <w:top w:val="nil"/>
            <w:insideH w:val="nil"/>
            <w:insideV w:val="nil"/>
          </w:tblBorders>
        </w:tblPrEx>
        <w:tc>
          <w:tcPr>
            <w:tcW w:w="10314" w:type="dxa"/>
            <w:gridSpan w:val="5"/>
            <w:tcBorders>
              <w:bottom w:val="double" w:sz="6" w:space="0" w:color="auto"/>
            </w:tcBorders>
          </w:tcPr>
          <w:p w:rsidR="003477D8" w:rsidRPr="002F597E" w:rsidRDefault="003477D8" w:rsidP="003477D8">
            <w:pPr>
              <w:spacing w:before="420" w:after="40"/>
              <w:ind w:firstLine="0"/>
              <w:rPr>
                <w:szCs w:val="24"/>
              </w:rPr>
            </w:pPr>
            <w:r w:rsidRPr="002F597E">
              <w:rPr>
                <w:i/>
                <w:szCs w:val="24"/>
              </w:rPr>
              <w:t>Место для оттиска печати лица, составившего карту (план) ЗОУИТ</w:t>
            </w:r>
          </w:p>
        </w:tc>
      </w:tr>
    </w:tbl>
    <w:p w:rsidR="002D748E" w:rsidRDefault="002D748E" w:rsidP="003477D8">
      <w:pPr>
        <w:ind w:firstLine="0"/>
      </w:pPr>
    </w:p>
    <w:p w:rsidR="003477D8" w:rsidRDefault="003477D8" w:rsidP="003477D8">
      <w:pPr>
        <w:ind w:firstLine="0"/>
      </w:pPr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1993"/>
        <w:gridCol w:w="672"/>
        <w:gridCol w:w="388"/>
        <w:gridCol w:w="167"/>
        <w:gridCol w:w="319"/>
        <w:gridCol w:w="687"/>
        <w:gridCol w:w="128"/>
        <w:gridCol w:w="1156"/>
        <w:gridCol w:w="115"/>
        <w:gridCol w:w="1261"/>
        <w:gridCol w:w="165"/>
        <w:gridCol w:w="1495"/>
        <w:gridCol w:w="405"/>
        <w:gridCol w:w="1361"/>
      </w:tblGrid>
      <w:tr w:rsidR="003477D8" w:rsidRPr="00540B6B" w:rsidTr="003477D8">
        <w:trPr>
          <w:cantSplit/>
        </w:trPr>
        <w:tc>
          <w:tcPr>
            <w:tcW w:w="7089" w:type="dxa"/>
            <w:gridSpan w:val="11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3477D8" w:rsidRPr="00540B6B" w:rsidRDefault="003477D8" w:rsidP="003477D8">
            <w:pPr>
              <w:spacing w:before="40" w:after="20"/>
              <w:jc w:val="center"/>
              <w:rPr>
                <w:sz w:val="20"/>
                <w:szCs w:val="20"/>
              </w:rPr>
            </w:pPr>
          </w:p>
        </w:tc>
        <w:tc>
          <w:tcPr>
            <w:tcW w:w="3223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3477D8" w:rsidRPr="00540B6B" w:rsidRDefault="003477D8" w:rsidP="003477D8">
            <w:pPr>
              <w:spacing w:before="40" w:after="2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 xml:space="preserve">Лист № </w:t>
            </w:r>
          </w:p>
        </w:tc>
      </w:tr>
      <w:tr w:rsidR="003477D8" w:rsidRPr="00540B6B" w:rsidTr="003477D8">
        <w:trPr>
          <w:cantSplit/>
        </w:trPr>
        <w:tc>
          <w:tcPr>
            <w:tcW w:w="0" w:type="auto"/>
            <w:gridSpan w:val="14"/>
            <w:tcBorders>
              <w:top w:val="double" w:sz="6" w:space="0" w:color="auto"/>
              <w:bottom w:val="nil"/>
            </w:tcBorders>
          </w:tcPr>
          <w:p w:rsidR="003477D8" w:rsidRPr="00540B6B" w:rsidRDefault="003477D8" w:rsidP="003477D8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3477D8" w:rsidRPr="00540B6B" w:rsidTr="003477D8">
        <w:tc>
          <w:tcPr>
            <w:tcW w:w="2680" w:type="dxa"/>
            <w:gridSpan w:val="2"/>
            <w:tcBorders>
              <w:top w:val="nil"/>
              <w:bottom w:val="nil"/>
              <w:right w:val="nil"/>
            </w:tcBorders>
          </w:tcPr>
          <w:p w:rsidR="003477D8" w:rsidRPr="00540B6B" w:rsidRDefault="003477D8" w:rsidP="003477D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359" w:type="dxa"/>
            <w:gridSpan w:val="11"/>
            <w:tcBorders>
              <w:top w:val="nil"/>
              <w:left w:val="nil"/>
              <w:right w:val="nil"/>
            </w:tcBorders>
            <w:vAlign w:val="center"/>
          </w:tcPr>
          <w:p w:rsidR="003477D8" w:rsidRPr="00540B6B" w:rsidRDefault="003477D8" w:rsidP="003477D8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граница населённого пункта д. Верхний Прихон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</w:tcBorders>
          </w:tcPr>
          <w:p w:rsidR="003477D8" w:rsidRPr="00540B6B" w:rsidRDefault="003477D8" w:rsidP="003477D8">
            <w:pPr>
              <w:ind w:firstLine="0"/>
              <w:rPr>
                <w:sz w:val="20"/>
                <w:szCs w:val="20"/>
              </w:rPr>
            </w:pPr>
          </w:p>
        </w:tc>
      </w:tr>
      <w:tr w:rsidR="003477D8" w:rsidRPr="00540B6B" w:rsidTr="003477D8">
        <w:tc>
          <w:tcPr>
            <w:tcW w:w="2680" w:type="dxa"/>
            <w:gridSpan w:val="2"/>
            <w:tcBorders>
              <w:top w:val="nil"/>
              <w:right w:val="nil"/>
            </w:tcBorders>
          </w:tcPr>
          <w:p w:rsidR="003477D8" w:rsidRPr="00540B6B" w:rsidRDefault="003477D8" w:rsidP="003477D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359" w:type="dxa"/>
            <w:gridSpan w:val="11"/>
            <w:tcBorders>
              <w:left w:val="nil"/>
              <w:right w:val="nil"/>
            </w:tcBorders>
            <w:vAlign w:val="center"/>
          </w:tcPr>
          <w:p w:rsidR="003477D8" w:rsidRPr="00540B6B" w:rsidRDefault="003477D8" w:rsidP="003477D8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1273" w:type="dxa"/>
            <w:tcBorders>
              <w:top w:val="nil"/>
              <w:left w:val="nil"/>
            </w:tcBorders>
          </w:tcPr>
          <w:p w:rsidR="003477D8" w:rsidRPr="00540B6B" w:rsidRDefault="003477D8" w:rsidP="003477D8">
            <w:pPr>
              <w:ind w:firstLine="0"/>
              <w:rPr>
                <w:sz w:val="20"/>
                <w:szCs w:val="20"/>
              </w:rPr>
            </w:pPr>
          </w:p>
        </w:tc>
      </w:tr>
      <w:tr w:rsidR="003477D8" w:rsidRPr="00540B6B" w:rsidTr="003477D8">
        <w:trPr>
          <w:cantSplit/>
        </w:trPr>
        <w:tc>
          <w:tcPr>
            <w:tcW w:w="0" w:type="auto"/>
            <w:gridSpan w:val="14"/>
            <w:tcBorders>
              <w:bottom w:val="single" w:sz="4" w:space="0" w:color="auto"/>
            </w:tcBorders>
          </w:tcPr>
          <w:p w:rsidR="003477D8" w:rsidRPr="00540B6B" w:rsidRDefault="003477D8" w:rsidP="003477D8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3477D8" w:rsidRPr="00540B6B" w:rsidRDefault="003477D8" w:rsidP="003477D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3477D8" w:rsidRPr="00540B6B" w:rsidRDefault="003477D8" w:rsidP="003477D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1881" w:type="dxa"/>
            <w:vMerge w:val="restart"/>
            <w:vAlign w:val="center"/>
          </w:tcPr>
          <w:p w:rsidR="003477D8" w:rsidRPr="00540B6B" w:rsidRDefault="003477D8" w:rsidP="003477D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683" w:type="dxa"/>
            <w:gridSpan w:val="7"/>
            <w:vAlign w:val="center"/>
          </w:tcPr>
          <w:p w:rsidR="003477D8" w:rsidRPr="00540B6B" w:rsidRDefault="003477D8" w:rsidP="003477D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Координаты, м</w:t>
            </w:r>
          </w:p>
        </w:tc>
        <w:tc>
          <w:tcPr>
            <w:tcW w:w="3152" w:type="dxa"/>
            <w:gridSpan w:val="4"/>
            <w:vMerge w:val="restart"/>
            <w:vAlign w:val="center"/>
          </w:tcPr>
          <w:p w:rsidR="003477D8" w:rsidRPr="00540B6B" w:rsidRDefault="003477D8" w:rsidP="003477D8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596" w:type="dxa"/>
            <w:gridSpan w:val="2"/>
            <w:vMerge w:val="restart"/>
            <w:vAlign w:val="center"/>
          </w:tcPr>
          <w:p w:rsidR="003477D8" w:rsidRPr="00540B6B" w:rsidRDefault="003477D8" w:rsidP="003477D8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Описание закрепления точки</w:t>
            </w: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1881" w:type="dxa"/>
            <w:vMerge/>
          </w:tcPr>
          <w:p w:rsidR="003477D8" w:rsidRPr="00540B6B" w:rsidRDefault="003477D8" w:rsidP="003477D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665" w:type="dxa"/>
            <w:gridSpan w:val="4"/>
            <w:vAlign w:val="center"/>
          </w:tcPr>
          <w:p w:rsidR="003477D8" w:rsidRPr="00540B6B" w:rsidRDefault="003477D8" w:rsidP="003477D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018" w:type="dxa"/>
            <w:gridSpan w:val="3"/>
            <w:vAlign w:val="center"/>
          </w:tcPr>
          <w:p w:rsidR="003477D8" w:rsidRPr="00540B6B" w:rsidRDefault="003477D8" w:rsidP="003477D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3152" w:type="dxa"/>
            <w:gridSpan w:val="4"/>
            <w:vMerge/>
          </w:tcPr>
          <w:p w:rsidR="003477D8" w:rsidRPr="00540B6B" w:rsidRDefault="003477D8" w:rsidP="003477D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96" w:type="dxa"/>
            <w:gridSpan w:val="2"/>
            <w:vMerge/>
          </w:tcPr>
          <w:p w:rsidR="003477D8" w:rsidRPr="00540B6B" w:rsidRDefault="003477D8" w:rsidP="003477D8">
            <w:pPr>
              <w:ind w:firstLine="0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665" w:type="dxa"/>
            <w:gridSpan w:val="4"/>
            <w:vAlign w:val="center"/>
          </w:tcPr>
          <w:p w:rsidR="003477D8" w:rsidRPr="00540B6B" w:rsidRDefault="003477D8" w:rsidP="003477D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018" w:type="dxa"/>
            <w:gridSpan w:val="3"/>
            <w:vAlign w:val="center"/>
          </w:tcPr>
          <w:p w:rsidR="003477D8" w:rsidRPr="00540B6B" w:rsidRDefault="003477D8" w:rsidP="003477D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152" w:type="dxa"/>
            <w:gridSpan w:val="4"/>
            <w:vAlign w:val="center"/>
          </w:tcPr>
          <w:p w:rsidR="003477D8" w:rsidRPr="00540B6B" w:rsidRDefault="003477D8" w:rsidP="003477D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5</w:t>
            </w: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548893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1313124,00</w:t>
            </w:r>
          </w:p>
        </w:tc>
        <w:tc>
          <w:tcPr>
            <w:tcW w:w="3152" w:type="dxa"/>
            <w:gridSpan w:val="4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548814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1312899,00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548825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1312894,00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548834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1312885,00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548847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1312764,00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548812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1312634,00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548912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1312622,00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549011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1312639,00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549080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1312629,00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549205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1312573,00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549353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1312549,00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549395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1312552,00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549506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1312610,00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549534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1312607,00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549568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1312603,00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549588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1312595,00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549622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1312566,00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549633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1312552,00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549692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1312645,00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549706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1312665,00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549750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1312695,00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lastRenderedPageBreak/>
              <w:t>22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549830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1312723,00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549865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1312695,00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549956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1312623,00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549998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1312593,00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550005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1312565,00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550012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1312537,00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550013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1312514,00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550015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1312487,00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550021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1312450,00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550025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1312433,00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550031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1312426,00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550102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1312362,00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550156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1312315,00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550240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1312236,00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550269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1312210,00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550281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1312199,00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550314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1312176,00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550330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1312165,00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550333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1312163,00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550339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1312160,00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550363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1312144,00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550371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1312139,00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550392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1312126,00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550400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1312120,00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550402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1312119,00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550422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1312104,00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550430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1312098,00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550450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1312083,00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550458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1312078,00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550483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1312063,00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550505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1312050,00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550510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1312046,00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550514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1312043,00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550522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1312035,00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550531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1312027,00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550565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1312022,00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550573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1312017,00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550996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1311711,00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551166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1311606,00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551173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1311601,00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551222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1311483,00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551208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1311427,00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551414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1311282,00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551549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1311608,00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551564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1311658,00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551614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1311593,00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551646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1311429,00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551660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1311273,00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70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551639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1311113,00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71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551637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1311096,00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72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551599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1310803,00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73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551587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1310714,00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74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551544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1310574,00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75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551442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1310364,00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76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551431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1310367,00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77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551395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1310381,00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lastRenderedPageBreak/>
              <w:t>78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551331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1310386,00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79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551294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1310390,00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80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551221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1310394,00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81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551179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1310400,00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82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551156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1310409,00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83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551134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1310422,00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84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551130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1310425,00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85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551118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1310451,00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86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551105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1310475,00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87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551098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1310493,00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88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551097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1310505,00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89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551101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1310514,00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90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551106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1310517,00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100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551112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1310517,00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101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551126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1310516,00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102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551132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1310519,00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103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551135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1310527,00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104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551135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1310537,00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105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551130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1310588,00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106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551120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1310638,00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107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551115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1310655,00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108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551082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1310706,00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109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551055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1310742,00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110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551033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1310771,00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111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551019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1310798,00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112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551007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1310850,00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113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550994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1310924,00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114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550981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1310963,00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115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550963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1310996,00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116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550929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1311034,00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117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550891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1311061,00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118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550862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1311073,00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119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550838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1311078,00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120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550801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1311067,00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121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550775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1311036,00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122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550760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1311004,00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123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550743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1310985,00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124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550723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1310962,00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125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550705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1310932,00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126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550692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1310898,00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127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550683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1310867,00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128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550673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1310816,00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129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550660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1310778,00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550648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1310760,00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550623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1310739,00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550604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1310727,00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550577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1310720,00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550551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1310718,00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550518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1310718,00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550485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1310714,00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550469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1310716,00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550456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1310720,00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550445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1310729,00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140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550422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1310758,00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141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550409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1310769,00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142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550381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1310780,00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lastRenderedPageBreak/>
              <w:t>143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550354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1310790,00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144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550330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1310805,00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145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550316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1310820,00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146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550307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1310834,00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147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550302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1310849,00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148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550291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1310889,00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149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550284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1310927,00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150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550274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1310945,00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151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550263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1310962,00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152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550231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1310988,00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153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550207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1311009,00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154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550178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1311030,00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155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550141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1311055,00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156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550078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1311099,00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157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550060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1311118,00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158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550046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1311137,00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159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550041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1311155,00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160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550040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1311177,00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161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550045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1311199,00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162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550061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1311238,00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163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550074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1311265,00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164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550077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1311288,00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165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550078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1311314,00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166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550073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1311348,00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167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550064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1311390,00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168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550060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1311427,00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169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550058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1311471,00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170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550050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1311497,00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171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550044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1311528,00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172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550055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1311587,00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173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550060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1311620,00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174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550059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1311656,00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175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550056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1311675,00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176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550039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1311717,00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177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550012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1311770,00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178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549961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1311842,00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179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549946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1311866,00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180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549926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1311885,00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181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549918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1311890,00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182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549879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1311914,00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183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549832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1311938,00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184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549804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1311944,00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185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549770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1311949,00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186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549714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1311954,00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187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549599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1311955,00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188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549530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1311958,00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189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549507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1311959,00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190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549487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1311966,00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191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549462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1311981,00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192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549380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1312044,00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193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549343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1312073,00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194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549267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1312129,00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195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549215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1312173,00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196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549160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1312221,00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197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549129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1312246,00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198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549075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1312271,00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lastRenderedPageBreak/>
              <w:t>199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549035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1312284,00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200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548987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1312292,00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201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548936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1312296,00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202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548887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1312293,00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203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548791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1312271,00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204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548756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1312262,00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205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548676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1312240,00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206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548646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1312229,00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207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548628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1312223,00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208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548588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1312205,00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209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548561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1312187,00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210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548526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1312159,00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211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548507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1312134,00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212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548483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1312098,00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213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548457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1312062,00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214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548425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1312032,00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215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548391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1312009,00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216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548372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1312000,00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217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548346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1311997,00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218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548303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1312001,00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219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548282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1312007,00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220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548265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1312021,00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221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548227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1312065,00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222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548207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1312093,00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223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548176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1312121,00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224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548144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1312136,00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225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548105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1312152,00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226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548070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1312162,00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227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548043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1312166,00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228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548019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1312163,00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229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547975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1312156,00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230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547951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1312162,00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231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547940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1312173,00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231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547921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1312199,00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232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547923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1312249,00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233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547925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1312274,00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234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547934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1312291,00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235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547943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1312296,00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236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547968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1312305,00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237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547978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1312320,00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238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547980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1312337,00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239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547976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1312363,00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240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547968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1312393,00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241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547969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1312406,00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242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547976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1312418,00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243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547992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1312435,00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244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548001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1312437,00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245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548008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1312439,00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246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548025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1312436,00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247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548033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1312431,00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248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548025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1312492,00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249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548031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1312509,00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250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548041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1312519,00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251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548053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1312521,00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252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548069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1312525,00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253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548082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1312537,00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lastRenderedPageBreak/>
              <w:t>254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548092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1312554,00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255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548097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1312564,00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256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548114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1312582,00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257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548124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1312598,00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258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548131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1312621,00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259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548135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1312630,00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260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548146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1312638,00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261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548159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1312641,00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262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548181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1312639,00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263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548188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1312641,00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264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548203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1312652,00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265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548215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1312661,00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266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548239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1312667,00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267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548244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1312672,00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268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548244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1312678,00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269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548240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1312688,00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270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548239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1312692,00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271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548240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1312697,00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272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548253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1312711,00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273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548262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1312726,00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274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548278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1312743,00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275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548292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1312755,00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276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548302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1312760,00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277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548326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1312763,00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288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548386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1312761,00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289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548436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1312759,00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290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548462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1312759,00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291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548478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1312765,00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292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548485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1312773,00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293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548487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1312781,00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294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548483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1312797,00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295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548462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1312828,00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296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548451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1312848,00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297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548449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1312857,00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298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548450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1312865,00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299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548452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1312875,00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300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548465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1312898,00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301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548483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1312929,00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302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548487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1312940,00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303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548489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1312954,00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304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548486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1312966,00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305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548488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1312968,00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306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548486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1312974,00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307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548475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1312994,00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308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548472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1313004,00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309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548472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1313014,00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310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548475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1313023,00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1881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</w:t>
            </w:r>
          </w:p>
        </w:tc>
        <w:tc>
          <w:tcPr>
            <w:tcW w:w="1665" w:type="dxa"/>
            <w:gridSpan w:val="4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548893</w:t>
            </w:r>
          </w:p>
        </w:tc>
        <w:tc>
          <w:tcPr>
            <w:tcW w:w="2018" w:type="dxa"/>
            <w:gridSpan w:val="3"/>
            <w:vAlign w:val="bottom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1313124,00</w:t>
            </w:r>
          </w:p>
        </w:tc>
        <w:tc>
          <w:tcPr>
            <w:tcW w:w="3152" w:type="dxa"/>
            <w:gridSpan w:val="4"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96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3477D8" w:rsidRPr="00540B6B" w:rsidRDefault="003477D8" w:rsidP="003477D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3. Сведения о характерных точках части (частей) границы ЗОУИТ</w:t>
            </w:r>
          </w:p>
        </w:tc>
      </w:tr>
      <w:tr w:rsidR="003477D8" w:rsidRPr="00540B6B" w:rsidTr="003477D8">
        <w:tblPrEx>
          <w:tblBorders>
            <w:bottom w:val="single" w:sz="4" w:space="0" w:color="auto"/>
          </w:tblBorders>
        </w:tblPrEx>
        <w:tc>
          <w:tcPr>
            <w:tcW w:w="3222" w:type="dxa"/>
            <w:gridSpan w:val="4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1094" w:type="dxa"/>
            <w:gridSpan w:val="3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1340" w:type="dxa"/>
            <w:gridSpan w:val="2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1287" w:type="dxa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3369" w:type="dxa"/>
            <w:gridSpan w:val="4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</w:tr>
      <w:tr w:rsidR="003477D8" w:rsidRPr="00540B6B" w:rsidTr="003477D8">
        <w:trPr>
          <w:cantSplit/>
          <w:tblHeader/>
        </w:trPr>
        <w:tc>
          <w:tcPr>
            <w:tcW w:w="0" w:type="auto"/>
            <w:gridSpan w:val="14"/>
          </w:tcPr>
          <w:p w:rsidR="003477D8" w:rsidRPr="00540B6B" w:rsidRDefault="003477D8" w:rsidP="003477D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lastRenderedPageBreak/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3477D8" w:rsidRPr="00540B6B" w:rsidTr="003477D8">
        <w:trPr>
          <w:cantSplit/>
          <w:tblHeader/>
        </w:trPr>
        <w:tc>
          <w:tcPr>
            <w:tcW w:w="0" w:type="auto"/>
            <w:gridSpan w:val="6"/>
            <w:vAlign w:val="center"/>
          </w:tcPr>
          <w:p w:rsidR="003477D8" w:rsidRPr="00540B6B" w:rsidRDefault="003477D8" w:rsidP="003477D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6098" w:type="dxa"/>
            <w:gridSpan w:val="8"/>
            <w:vMerge w:val="restart"/>
            <w:vAlign w:val="center"/>
          </w:tcPr>
          <w:p w:rsidR="003477D8" w:rsidRPr="00540B6B" w:rsidRDefault="003477D8" w:rsidP="003477D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3477D8" w:rsidRPr="00540B6B" w:rsidTr="003477D8">
        <w:trPr>
          <w:cantSplit/>
          <w:tblHeader/>
        </w:trPr>
        <w:tc>
          <w:tcPr>
            <w:tcW w:w="3075" w:type="dxa"/>
            <w:gridSpan w:val="3"/>
            <w:vAlign w:val="center"/>
          </w:tcPr>
          <w:p w:rsidR="003477D8" w:rsidRPr="00540B6B" w:rsidRDefault="003477D8" w:rsidP="003477D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139" w:type="dxa"/>
            <w:gridSpan w:val="3"/>
            <w:vAlign w:val="center"/>
          </w:tcPr>
          <w:p w:rsidR="003477D8" w:rsidRPr="00540B6B" w:rsidRDefault="003477D8" w:rsidP="003477D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8"/>
            <w:vMerge/>
          </w:tcPr>
          <w:p w:rsidR="003477D8" w:rsidRPr="00540B6B" w:rsidRDefault="003477D8" w:rsidP="003477D8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477D8" w:rsidRPr="00540B6B" w:rsidTr="003477D8">
        <w:trPr>
          <w:cantSplit/>
        </w:trPr>
        <w:tc>
          <w:tcPr>
            <w:tcW w:w="0" w:type="auto"/>
            <w:gridSpan w:val="3"/>
            <w:vAlign w:val="center"/>
          </w:tcPr>
          <w:p w:rsidR="003477D8" w:rsidRPr="00540B6B" w:rsidRDefault="003477D8" w:rsidP="003477D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3"/>
            <w:vAlign w:val="center"/>
          </w:tcPr>
          <w:p w:rsidR="003477D8" w:rsidRPr="00540B6B" w:rsidRDefault="003477D8" w:rsidP="003477D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8"/>
            <w:vAlign w:val="center"/>
          </w:tcPr>
          <w:p w:rsidR="003477D8" w:rsidRPr="00540B6B" w:rsidRDefault="003477D8" w:rsidP="003477D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3</w:t>
            </w:r>
          </w:p>
        </w:tc>
      </w:tr>
      <w:tr w:rsidR="003477D8" w:rsidRPr="00540B6B" w:rsidTr="003477D8">
        <w:tc>
          <w:tcPr>
            <w:tcW w:w="3075" w:type="dxa"/>
            <w:gridSpan w:val="3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1139" w:type="dxa"/>
            <w:gridSpan w:val="3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6098" w:type="dxa"/>
            <w:gridSpan w:val="8"/>
            <w:vAlign w:val="center"/>
          </w:tcPr>
          <w:p w:rsidR="003477D8" w:rsidRPr="00540B6B" w:rsidRDefault="003477D8" w:rsidP="003477D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</w:tr>
    </w:tbl>
    <w:p w:rsidR="002D748E" w:rsidRDefault="002D748E" w:rsidP="002D748E"/>
    <w:tbl>
      <w:tblPr>
        <w:tblW w:w="7155" w:type="dxa"/>
        <w:tblInd w:w="108" w:type="dxa"/>
        <w:tblLook w:val="04A0" w:firstRow="1" w:lastRow="0" w:firstColumn="1" w:lastColumn="0" w:noHBand="0" w:noVBand="1"/>
      </w:tblPr>
      <w:tblGrid>
        <w:gridCol w:w="3735"/>
        <w:gridCol w:w="1826"/>
        <w:gridCol w:w="1594"/>
      </w:tblGrid>
      <w:tr w:rsidR="003477D8" w:rsidRPr="000D48C9" w:rsidTr="003477D8">
        <w:trPr>
          <w:trHeight w:val="1249"/>
        </w:trPr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7D8" w:rsidRPr="003477D8" w:rsidRDefault="003477D8" w:rsidP="003477D8">
            <w:pPr>
              <w:rPr>
                <w:b/>
                <w:sz w:val="20"/>
                <w:szCs w:val="20"/>
              </w:rPr>
            </w:pPr>
            <w:r w:rsidRPr="003477D8">
              <w:rPr>
                <w:b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77D8" w:rsidRPr="003477D8" w:rsidRDefault="003477D8" w:rsidP="003477D8">
            <w:pPr>
              <w:jc w:val="center"/>
              <w:rPr>
                <w:b/>
                <w:sz w:val="20"/>
                <w:szCs w:val="20"/>
              </w:rPr>
            </w:pPr>
            <w:r w:rsidRPr="003477D8">
              <w:rPr>
                <w:b/>
                <w:sz w:val="20"/>
                <w:szCs w:val="20"/>
              </w:rPr>
              <w:t xml:space="preserve">              297,6082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7D8" w:rsidRPr="003477D8" w:rsidRDefault="003477D8" w:rsidP="003477D8">
            <w:pPr>
              <w:rPr>
                <w:b/>
              </w:rPr>
            </w:pPr>
            <w:r w:rsidRPr="003477D8">
              <w:rPr>
                <w:b/>
              </w:rPr>
              <w:t>га.</w:t>
            </w:r>
          </w:p>
        </w:tc>
      </w:tr>
    </w:tbl>
    <w:p w:rsidR="003477D8" w:rsidRDefault="003477D8" w:rsidP="002D748E">
      <w:pPr>
        <w:pStyle w:val="1"/>
        <w:rPr>
          <w:rFonts w:cs="Times New Roman"/>
          <w:color w:val="auto"/>
          <w:szCs w:val="28"/>
        </w:rPr>
      </w:pPr>
    </w:p>
    <w:p w:rsidR="003477D8" w:rsidRDefault="003477D8" w:rsidP="002D748E">
      <w:pPr>
        <w:pStyle w:val="1"/>
        <w:rPr>
          <w:rFonts w:cs="Times New Roman"/>
          <w:color w:val="auto"/>
          <w:szCs w:val="28"/>
        </w:rPr>
      </w:pPr>
    </w:p>
    <w:p w:rsidR="003477D8" w:rsidRDefault="003477D8" w:rsidP="002D748E">
      <w:pPr>
        <w:pStyle w:val="1"/>
        <w:rPr>
          <w:rFonts w:cs="Times New Roman"/>
          <w:color w:val="auto"/>
          <w:szCs w:val="28"/>
        </w:rPr>
      </w:pPr>
    </w:p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Pr="00F60788" w:rsidRDefault="00F60788" w:rsidP="00F60788"/>
    <w:p w:rsidR="002D748E" w:rsidRDefault="002D748E" w:rsidP="002D748E">
      <w:pPr>
        <w:pStyle w:val="1"/>
        <w:rPr>
          <w:rFonts w:cs="Times New Roman"/>
          <w:color w:val="auto"/>
          <w:szCs w:val="28"/>
        </w:rPr>
      </w:pPr>
      <w:bookmarkStart w:id="12" w:name="_Toc32306548"/>
      <w:r>
        <w:rPr>
          <w:rFonts w:cs="Times New Roman"/>
          <w:color w:val="auto"/>
          <w:szCs w:val="28"/>
        </w:rPr>
        <w:lastRenderedPageBreak/>
        <w:t>2.5. Деревня Вешка</w:t>
      </w:r>
      <w:bookmarkEnd w:id="12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789"/>
        <w:gridCol w:w="3092"/>
        <w:gridCol w:w="4982"/>
        <w:gridCol w:w="1226"/>
        <w:gridCol w:w="223"/>
      </w:tblGrid>
      <w:tr w:rsidR="003477D8" w:rsidRPr="002F597E" w:rsidTr="003477D8">
        <w:trPr>
          <w:cantSplit/>
        </w:trPr>
        <w:tc>
          <w:tcPr>
            <w:tcW w:w="8863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3477D8" w:rsidRPr="002F597E" w:rsidRDefault="003477D8" w:rsidP="005929D4">
            <w:pPr>
              <w:spacing w:before="40" w:after="20"/>
              <w:ind w:firstLine="0"/>
              <w:jc w:val="center"/>
              <w:rPr>
                <w:szCs w:val="24"/>
              </w:rPr>
            </w:pPr>
          </w:p>
        </w:tc>
        <w:tc>
          <w:tcPr>
            <w:tcW w:w="14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3477D8" w:rsidRPr="002F597E" w:rsidRDefault="003477D8" w:rsidP="005929D4">
            <w:pPr>
              <w:spacing w:before="40" w:after="2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Лист № </w:t>
            </w:r>
          </w:p>
        </w:tc>
      </w:tr>
      <w:tr w:rsidR="003477D8" w:rsidRPr="002F597E" w:rsidTr="003477D8">
        <w:trPr>
          <w:cantSplit/>
        </w:trPr>
        <w:tc>
          <w:tcPr>
            <w:tcW w:w="10312" w:type="dxa"/>
            <w:gridSpan w:val="5"/>
            <w:tcBorders>
              <w:top w:val="double" w:sz="6" w:space="0" w:color="auto"/>
              <w:bottom w:val="nil"/>
            </w:tcBorders>
          </w:tcPr>
          <w:p w:rsidR="003477D8" w:rsidRPr="002F597E" w:rsidRDefault="003477D8" w:rsidP="005929D4">
            <w:pPr>
              <w:spacing w:before="60" w:after="30"/>
              <w:ind w:firstLine="0"/>
              <w:jc w:val="center"/>
              <w:rPr>
                <w:szCs w:val="24"/>
              </w:rPr>
            </w:pPr>
            <w:r w:rsidRPr="002F597E">
              <w:rPr>
                <w:b/>
                <w:szCs w:val="24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3477D8" w:rsidRPr="002F597E" w:rsidTr="003477D8">
        <w:tc>
          <w:tcPr>
            <w:tcW w:w="789" w:type="dxa"/>
            <w:tcBorders>
              <w:top w:val="nil"/>
              <w:bottom w:val="nil"/>
              <w:right w:val="nil"/>
            </w:tcBorders>
          </w:tcPr>
          <w:p w:rsidR="003477D8" w:rsidRPr="002F597E" w:rsidRDefault="003477D8" w:rsidP="005929D4">
            <w:pPr>
              <w:ind w:firstLine="0"/>
              <w:rPr>
                <w:szCs w:val="24"/>
              </w:rPr>
            </w:pPr>
          </w:p>
        </w:tc>
        <w:tc>
          <w:tcPr>
            <w:tcW w:w="930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3477D8" w:rsidRPr="002F597E" w:rsidRDefault="003477D8" w:rsidP="005929D4">
            <w:pPr>
              <w:spacing w:before="40" w:after="4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граница населённого пункта д. </w:t>
            </w:r>
            <w:r>
              <w:rPr>
                <w:szCs w:val="24"/>
              </w:rPr>
              <w:t>Вешка</w:t>
            </w:r>
            <w:r w:rsidRPr="002F597E">
              <w:rPr>
                <w:szCs w:val="24"/>
              </w:rPr>
              <w:t xml:space="preserve"> Медведского сельского поселения Шимского района Новгородской области(изменение местоположения)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</w:tcBorders>
          </w:tcPr>
          <w:p w:rsidR="003477D8" w:rsidRPr="002F597E" w:rsidRDefault="003477D8" w:rsidP="005929D4">
            <w:pPr>
              <w:ind w:firstLine="0"/>
              <w:rPr>
                <w:szCs w:val="24"/>
              </w:rPr>
            </w:pPr>
          </w:p>
        </w:tc>
      </w:tr>
      <w:tr w:rsidR="003477D8" w:rsidRPr="002F597E" w:rsidTr="003477D8">
        <w:tc>
          <w:tcPr>
            <w:tcW w:w="789" w:type="dxa"/>
            <w:tcBorders>
              <w:top w:val="nil"/>
              <w:right w:val="nil"/>
            </w:tcBorders>
          </w:tcPr>
          <w:p w:rsidR="003477D8" w:rsidRPr="002F597E" w:rsidRDefault="003477D8" w:rsidP="005929D4">
            <w:pPr>
              <w:ind w:firstLine="0"/>
              <w:rPr>
                <w:szCs w:val="24"/>
              </w:rPr>
            </w:pPr>
          </w:p>
        </w:tc>
        <w:tc>
          <w:tcPr>
            <w:tcW w:w="9300" w:type="dxa"/>
            <w:gridSpan w:val="3"/>
            <w:tcBorders>
              <w:left w:val="nil"/>
              <w:right w:val="nil"/>
            </w:tcBorders>
            <w:vAlign w:val="center"/>
          </w:tcPr>
          <w:p w:rsidR="003477D8" w:rsidRPr="002F597E" w:rsidRDefault="003477D8" w:rsidP="005929D4">
            <w:pPr>
              <w:spacing w:after="12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>(наименование ЗОУИТ)</w:t>
            </w:r>
          </w:p>
        </w:tc>
        <w:tc>
          <w:tcPr>
            <w:tcW w:w="223" w:type="dxa"/>
            <w:tcBorders>
              <w:top w:val="nil"/>
              <w:left w:val="nil"/>
            </w:tcBorders>
          </w:tcPr>
          <w:p w:rsidR="003477D8" w:rsidRPr="002F597E" w:rsidRDefault="003477D8" w:rsidP="005929D4">
            <w:pPr>
              <w:ind w:firstLine="0"/>
              <w:rPr>
                <w:szCs w:val="24"/>
              </w:rPr>
            </w:pPr>
          </w:p>
        </w:tc>
      </w:tr>
      <w:tr w:rsidR="003477D8" w:rsidRPr="002F597E" w:rsidTr="003477D8">
        <w:trPr>
          <w:cantSplit/>
        </w:trPr>
        <w:tc>
          <w:tcPr>
            <w:tcW w:w="10312" w:type="dxa"/>
            <w:gridSpan w:val="5"/>
            <w:tcBorders>
              <w:bottom w:val="single" w:sz="4" w:space="0" w:color="auto"/>
            </w:tcBorders>
          </w:tcPr>
          <w:p w:rsidR="003477D8" w:rsidRPr="002F597E" w:rsidRDefault="003477D8" w:rsidP="005929D4">
            <w:pPr>
              <w:spacing w:before="60" w:after="60"/>
              <w:ind w:firstLine="0"/>
              <w:jc w:val="center"/>
              <w:rPr>
                <w:szCs w:val="24"/>
              </w:rPr>
            </w:pPr>
            <w:r w:rsidRPr="002F597E">
              <w:rPr>
                <w:b/>
                <w:szCs w:val="24"/>
              </w:rPr>
              <w:t>План границ ЗОУИТ</w:t>
            </w:r>
          </w:p>
        </w:tc>
      </w:tr>
      <w:tr w:rsidR="003477D8" w:rsidRPr="002F597E" w:rsidTr="003477D8">
        <w:trPr>
          <w:cantSplit/>
        </w:trPr>
        <w:tc>
          <w:tcPr>
            <w:tcW w:w="10312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3477D8" w:rsidRPr="002F597E" w:rsidRDefault="003477D8" w:rsidP="005929D4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3924000" cy="4633680"/>
                  <wp:effectExtent l="19050" t="0" r="300" b="0"/>
                  <wp:docPr id="29" name="Рисунок 9" descr="Ве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е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000" cy="46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77">
              <w:rPr>
                <w:b/>
                <w:szCs w:val="24"/>
              </w:rPr>
              <w:pict>
                <v:shape id="_x0000_s1029" type="#_x0000_t75" style="position:absolute;left:0;text-align:left;margin-left:0;margin-top:0;width:50pt;height:50pt;z-index:251666432;visibility:hidden;mso-position-horizontal-relative:text;mso-position-vertical-relative:text">
                  <o:lock v:ext="edit" selection="t"/>
                </v:shape>
              </w:pict>
            </w:r>
          </w:p>
        </w:tc>
      </w:tr>
      <w:tr w:rsidR="003477D8" w:rsidRPr="002F597E" w:rsidTr="003477D8">
        <w:trPr>
          <w:cantSplit/>
        </w:trPr>
        <w:tc>
          <w:tcPr>
            <w:tcW w:w="10312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3477D8" w:rsidRPr="002F597E" w:rsidRDefault="003477D8" w:rsidP="005929D4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 w:rsidRPr="002F597E">
              <w:rPr>
                <w:b/>
                <w:szCs w:val="24"/>
              </w:rPr>
              <w:t>Масштаб 1:5000</w:t>
            </w:r>
          </w:p>
        </w:tc>
      </w:tr>
      <w:tr w:rsidR="003477D8" w:rsidRPr="002F597E" w:rsidTr="003477D8">
        <w:trPr>
          <w:cantSplit/>
        </w:trPr>
        <w:tc>
          <w:tcPr>
            <w:tcW w:w="10312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3477D8" w:rsidRPr="002F597E" w:rsidRDefault="003477D8" w:rsidP="005929D4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 w:rsidRPr="002F597E">
              <w:rPr>
                <w:b/>
                <w:szCs w:val="24"/>
              </w:rPr>
              <w:t>Используемые условные знаки и обозначения:</w:t>
            </w:r>
          </w:p>
        </w:tc>
      </w:tr>
      <w:tr w:rsidR="003477D8" w:rsidRPr="002F597E" w:rsidTr="003477D8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1" w:type="dxa"/>
            <w:gridSpan w:val="2"/>
          </w:tcPr>
          <w:p w:rsidR="003477D8" w:rsidRPr="002F597E" w:rsidRDefault="003477D8" w:rsidP="005929D4">
            <w:pPr>
              <w:spacing w:before="2" w:after="2"/>
              <w:ind w:firstLine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28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1" w:type="dxa"/>
            <w:gridSpan w:val="3"/>
          </w:tcPr>
          <w:p w:rsidR="003477D8" w:rsidRPr="002F597E" w:rsidRDefault="003477D8" w:rsidP="005929D4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Характерная точка границы объекта землеустройства</w:t>
            </w:r>
          </w:p>
        </w:tc>
      </w:tr>
      <w:tr w:rsidR="003477D8" w:rsidRPr="002F597E" w:rsidTr="003477D8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1" w:type="dxa"/>
            <w:gridSpan w:val="2"/>
          </w:tcPr>
          <w:p w:rsidR="003477D8" w:rsidRPr="002F597E" w:rsidRDefault="003477D8" w:rsidP="005929D4">
            <w:pPr>
              <w:ind w:left="720" w:firstLine="0"/>
              <w:rPr>
                <w:szCs w:val="24"/>
              </w:rPr>
            </w:pPr>
            <w:r w:rsidRPr="002F597E">
              <w:rPr>
                <w:szCs w:val="24"/>
              </w:rPr>
              <w:t xml:space="preserve">                     </w:t>
            </w:r>
          </w:p>
          <w:p w:rsidR="003477D8" w:rsidRPr="002F597E" w:rsidRDefault="003477D8" w:rsidP="005929D4">
            <w:pPr>
              <w:ind w:left="720" w:firstLine="0"/>
              <w:rPr>
                <w:szCs w:val="24"/>
              </w:rPr>
            </w:pPr>
            <w:r>
              <w:rPr>
                <w:szCs w:val="24"/>
              </w:rPr>
              <w:t xml:space="preserve">        </w:t>
            </w:r>
            <w:r w:rsidRPr="002F597E">
              <w:rPr>
                <w:szCs w:val="24"/>
              </w:rPr>
              <w:t xml:space="preserve">    1</w:t>
            </w:r>
          </w:p>
          <w:p w:rsidR="003477D8" w:rsidRPr="002F597E" w:rsidRDefault="003477D8" w:rsidP="005929D4">
            <w:pPr>
              <w:spacing w:before="2" w:after="2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  </w:t>
            </w:r>
          </w:p>
        </w:tc>
        <w:tc>
          <w:tcPr>
            <w:tcW w:w="6431" w:type="dxa"/>
            <w:gridSpan w:val="3"/>
          </w:tcPr>
          <w:p w:rsidR="003477D8" w:rsidRPr="002F597E" w:rsidRDefault="003477D8" w:rsidP="005929D4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Надписи номеров  характерных точек границы объекта землеустройства</w:t>
            </w:r>
          </w:p>
        </w:tc>
      </w:tr>
      <w:tr w:rsidR="003477D8" w:rsidRPr="002F597E" w:rsidTr="003477D8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1" w:type="dxa"/>
            <w:gridSpan w:val="2"/>
          </w:tcPr>
          <w:p w:rsidR="003477D8" w:rsidRPr="002F597E" w:rsidRDefault="003477D8" w:rsidP="005929D4">
            <w:pPr>
              <w:spacing w:before="2" w:after="2"/>
              <w:ind w:firstLine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27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1" w:type="dxa"/>
            <w:gridSpan w:val="3"/>
          </w:tcPr>
          <w:p w:rsidR="003477D8" w:rsidRPr="002F597E" w:rsidRDefault="003477D8" w:rsidP="005929D4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Граница объекта землеустройства</w:t>
            </w:r>
          </w:p>
        </w:tc>
      </w:tr>
      <w:tr w:rsidR="003477D8" w:rsidRPr="002F597E" w:rsidTr="003477D8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1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3477D8" w:rsidRDefault="003477D8" w:rsidP="005929D4">
            <w:pPr>
              <w:spacing w:before="2" w:after="2"/>
              <w:ind w:firstLine="0"/>
              <w:rPr>
                <w:szCs w:val="24"/>
              </w:rPr>
            </w:pPr>
          </w:p>
          <w:p w:rsidR="003477D8" w:rsidRPr="002F597E" w:rsidRDefault="003477D8" w:rsidP="005929D4">
            <w:pPr>
              <w:spacing w:before="2" w:after="2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Подпи</w:t>
            </w:r>
            <w:r>
              <w:rPr>
                <w:szCs w:val="24"/>
              </w:rPr>
              <w:t>сь__________________</w:t>
            </w:r>
          </w:p>
        </w:tc>
        <w:tc>
          <w:tcPr>
            <w:tcW w:w="6431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3477D8" w:rsidRDefault="003477D8" w:rsidP="005929D4">
            <w:pPr>
              <w:keepLines/>
              <w:spacing w:before="20" w:after="20"/>
              <w:ind w:firstLine="0"/>
              <w:rPr>
                <w:szCs w:val="24"/>
              </w:rPr>
            </w:pPr>
          </w:p>
          <w:p w:rsidR="003477D8" w:rsidRPr="002F597E" w:rsidRDefault="003477D8" w:rsidP="005929D4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Дата "____"____________________20  г.</w:t>
            </w:r>
          </w:p>
        </w:tc>
      </w:tr>
      <w:tr w:rsidR="003477D8" w:rsidRPr="002F597E" w:rsidTr="003477D8">
        <w:tblPrEx>
          <w:tblBorders>
            <w:top w:val="nil"/>
            <w:insideH w:val="nil"/>
            <w:insideV w:val="nil"/>
          </w:tblBorders>
        </w:tblPrEx>
        <w:tc>
          <w:tcPr>
            <w:tcW w:w="10312" w:type="dxa"/>
            <w:gridSpan w:val="5"/>
            <w:tcBorders>
              <w:bottom w:val="double" w:sz="6" w:space="0" w:color="auto"/>
            </w:tcBorders>
          </w:tcPr>
          <w:p w:rsidR="003477D8" w:rsidRPr="002F597E" w:rsidRDefault="003477D8" w:rsidP="005929D4">
            <w:pPr>
              <w:spacing w:before="420" w:after="40"/>
              <w:ind w:firstLine="0"/>
              <w:rPr>
                <w:szCs w:val="24"/>
              </w:rPr>
            </w:pPr>
            <w:r w:rsidRPr="002F597E">
              <w:rPr>
                <w:i/>
                <w:szCs w:val="24"/>
              </w:rPr>
              <w:t>Место для оттиска печати лица, составившего карту (план) ЗОУИТ</w:t>
            </w:r>
          </w:p>
        </w:tc>
      </w:tr>
    </w:tbl>
    <w:p w:rsidR="005929D4" w:rsidRDefault="005929D4" w:rsidP="003477D8">
      <w:pPr>
        <w:ind w:firstLine="0"/>
      </w:pPr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1849"/>
        <w:gridCol w:w="720"/>
        <w:gridCol w:w="427"/>
        <w:gridCol w:w="207"/>
        <w:gridCol w:w="632"/>
        <w:gridCol w:w="291"/>
        <w:gridCol w:w="88"/>
        <w:gridCol w:w="1313"/>
        <w:gridCol w:w="167"/>
        <w:gridCol w:w="783"/>
        <w:gridCol w:w="165"/>
        <w:gridCol w:w="1759"/>
        <w:gridCol w:w="347"/>
        <w:gridCol w:w="1564"/>
      </w:tblGrid>
      <w:tr w:rsidR="005929D4" w:rsidRPr="00540B6B" w:rsidTr="005929D4">
        <w:trPr>
          <w:cantSplit/>
        </w:trPr>
        <w:tc>
          <w:tcPr>
            <w:tcW w:w="6641" w:type="dxa"/>
            <w:gridSpan w:val="11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5929D4" w:rsidRPr="00540B6B" w:rsidRDefault="005929D4" w:rsidP="005929D4">
            <w:pPr>
              <w:spacing w:before="40" w:after="20"/>
              <w:jc w:val="center"/>
              <w:rPr>
                <w:sz w:val="20"/>
                <w:szCs w:val="20"/>
              </w:rPr>
            </w:pPr>
          </w:p>
        </w:tc>
        <w:tc>
          <w:tcPr>
            <w:tcW w:w="3671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5929D4" w:rsidRPr="00540B6B" w:rsidRDefault="005929D4" w:rsidP="005929D4">
            <w:pPr>
              <w:spacing w:before="40" w:after="2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 xml:space="preserve">Лист № </w:t>
            </w:r>
          </w:p>
        </w:tc>
      </w:tr>
      <w:tr w:rsidR="005929D4" w:rsidRPr="00540B6B" w:rsidTr="005929D4">
        <w:trPr>
          <w:cantSplit/>
        </w:trPr>
        <w:tc>
          <w:tcPr>
            <w:tcW w:w="0" w:type="auto"/>
            <w:gridSpan w:val="14"/>
            <w:tcBorders>
              <w:top w:val="double" w:sz="6" w:space="0" w:color="auto"/>
              <w:bottom w:val="nil"/>
            </w:tcBorders>
          </w:tcPr>
          <w:p w:rsidR="005929D4" w:rsidRPr="00540B6B" w:rsidRDefault="005929D4" w:rsidP="00F60788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5929D4" w:rsidRPr="00540B6B" w:rsidTr="005929D4">
        <w:tc>
          <w:tcPr>
            <w:tcW w:w="2570" w:type="dxa"/>
            <w:gridSpan w:val="2"/>
            <w:tcBorders>
              <w:top w:val="nil"/>
              <w:bottom w:val="nil"/>
              <w:right w:val="nil"/>
            </w:tcBorders>
          </w:tcPr>
          <w:p w:rsidR="005929D4" w:rsidRPr="00540B6B" w:rsidRDefault="005929D4" w:rsidP="00F6078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008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5929D4" w:rsidRPr="00540B6B" w:rsidRDefault="005929D4" w:rsidP="00F60788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граница населённого пункта д. Вешка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nil"/>
            </w:tcBorders>
          </w:tcPr>
          <w:p w:rsidR="005929D4" w:rsidRPr="00540B6B" w:rsidRDefault="005929D4" w:rsidP="00F60788">
            <w:pPr>
              <w:ind w:firstLine="0"/>
              <w:rPr>
                <w:sz w:val="20"/>
                <w:szCs w:val="20"/>
              </w:rPr>
            </w:pPr>
          </w:p>
        </w:tc>
      </w:tr>
      <w:tr w:rsidR="005929D4" w:rsidRPr="00540B6B" w:rsidTr="005929D4">
        <w:tc>
          <w:tcPr>
            <w:tcW w:w="2570" w:type="dxa"/>
            <w:gridSpan w:val="2"/>
            <w:tcBorders>
              <w:top w:val="nil"/>
              <w:right w:val="nil"/>
            </w:tcBorders>
          </w:tcPr>
          <w:p w:rsidR="005929D4" w:rsidRPr="00540B6B" w:rsidRDefault="005929D4" w:rsidP="00F6078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008" w:type="dxa"/>
            <w:gridSpan w:val="10"/>
            <w:tcBorders>
              <w:left w:val="nil"/>
              <w:right w:val="nil"/>
            </w:tcBorders>
            <w:vAlign w:val="center"/>
          </w:tcPr>
          <w:p w:rsidR="005929D4" w:rsidRPr="00540B6B" w:rsidRDefault="005929D4" w:rsidP="00F60788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</w:tcBorders>
          </w:tcPr>
          <w:p w:rsidR="005929D4" w:rsidRPr="00540B6B" w:rsidRDefault="005929D4" w:rsidP="00F60788">
            <w:pPr>
              <w:ind w:firstLine="0"/>
              <w:rPr>
                <w:sz w:val="20"/>
                <w:szCs w:val="20"/>
              </w:rPr>
            </w:pPr>
          </w:p>
        </w:tc>
      </w:tr>
      <w:tr w:rsidR="005929D4" w:rsidRPr="00540B6B" w:rsidTr="005929D4">
        <w:trPr>
          <w:cantSplit/>
        </w:trPr>
        <w:tc>
          <w:tcPr>
            <w:tcW w:w="0" w:type="auto"/>
            <w:gridSpan w:val="14"/>
            <w:tcBorders>
              <w:bottom w:val="single" w:sz="4" w:space="0" w:color="auto"/>
            </w:tcBorders>
          </w:tcPr>
          <w:p w:rsidR="005929D4" w:rsidRPr="00540B6B" w:rsidRDefault="005929D4" w:rsidP="00F60788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5929D4" w:rsidRPr="00540B6B" w:rsidRDefault="005929D4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5929D4" w:rsidRPr="00540B6B" w:rsidRDefault="005929D4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1701" w:type="dxa"/>
            <w:vMerge w:val="restart"/>
            <w:vAlign w:val="center"/>
          </w:tcPr>
          <w:p w:rsidR="005929D4" w:rsidRPr="00540B6B" w:rsidRDefault="005929D4" w:rsidP="00F60788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4046" w:type="dxa"/>
            <w:gridSpan w:val="8"/>
            <w:vAlign w:val="center"/>
          </w:tcPr>
          <w:p w:rsidR="005929D4" w:rsidRPr="00540B6B" w:rsidRDefault="005929D4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Координаты, м</w:t>
            </w:r>
          </w:p>
        </w:tc>
        <w:tc>
          <w:tcPr>
            <w:tcW w:w="3238" w:type="dxa"/>
            <w:gridSpan w:val="4"/>
            <w:vMerge w:val="restart"/>
            <w:vAlign w:val="center"/>
          </w:tcPr>
          <w:p w:rsidR="005929D4" w:rsidRPr="00540B6B" w:rsidRDefault="005929D4" w:rsidP="00F60788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327" w:type="dxa"/>
            <w:vMerge w:val="restart"/>
            <w:vAlign w:val="center"/>
          </w:tcPr>
          <w:p w:rsidR="005929D4" w:rsidRPr="00540B6B" w:rsidRDefault="005929D4" w:rsidP="00F60788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Описание закрепления точки</w:t>
            </w: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1701" w:type="dxa"/>
            <w:vMerge/>
          </w:tcPr>
          <w:p w:rsidR="005929D4" w:rsidRPr="00540B6B" w:rsidRDefault="005929D4" w:rsidP="00F6078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148" w:type="dxa"/>
            <w:gridSpan w:val="4"/>
            <w:vAlign w:val="center"/>
          </w:tcPr>
          <w:p w:rsidR="005929D4" w:rsidRPr="00540B6B" w:rsidRDefault="005929D4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898" w:type="dxa"/>
            <w:gridSpan w:val="4"/>
            <w:vAlign w:val="center"/>
          </w:tcPr>
          <w:p w:rsidR="005929D4" w:rsidRPr="00540B6B" w:rsidRDefault="005929D4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3238" w:type="dxa"/>
            <w:gridSpan w:val="4"/>
            <w:vMerge/>
          </w:tcPr>
          <w:p w:rsidR="005929D4" w:rsidRPr="00540B6B" w:rsidRDefault="005929D4" w:rsidP="00F6078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327" w:type="dxa"/>
            <w:vMerge/>
          </w:tcPr>
          <w:p w:rsidR="005929D4" w:rsidRPr="00540B6B" w:rsidRDefault="005929D4" w:rsidP="00F60788">
            <w:pPr>
              <w:ind w:firstLine="0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48" w:type="dxa"/>
            <w:gridSpan w:val="4"/>
            <w:vAlign w:val="center"/>
          </w:tcPr>
          <w:p w:rsidR="005929D4" w:rsidRPr="00540B6B" w:rsidRDefault="005929D4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98" w:type="dxa"/>
            <w:gridSpan w:val="4"/>
            <w:vAlign w:val="center"/>
          </w:tcPr>
          <w:p w:rsidR="005929D4" w:rsidRPr="00540B6B" w:rsidRDefault="005929D4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238" w:type="dxa"/>
            <w:gridSpan w:val="4"/>
            <w:vAlign w:val="center"/>
          </w:tcPr>
          <w:p w:rsidR="005929D4" w:rsidRPr="00540B6B" w:rsidRDefault="005929D4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5</w:t>
            </w: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544952,48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1312353,12</w:t>
            </w:r>
          </w:p>
        </w:tc>
        <w:tc>
          <w:tcPr>
            <w:tcW w:w="3238" w:type="dxa"/>
            <w:gridSpan w:val="4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544954,47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1312433,04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544837,17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1312423,59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544813,34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1312419,29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544807,67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1312160,45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544758,81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1312148,04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7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544499,07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1312136,25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8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544486,26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1312132,40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9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544437,22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1312120,61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10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544341,18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1312135,61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11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544352,76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1312215,86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12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544377,05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1312418,71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544341,87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1312422,84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14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544328,38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1312424,43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15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544251,54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1312427,25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16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544189,04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1312423,38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17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544168,01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1312373,10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18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544161,24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1312286,73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19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544138,21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1312343,82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20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544114,16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1312351,02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21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544087,35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1312344,96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22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544061,06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1312323,93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23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544058,97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1312339,50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24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544063,67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1312408,47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25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544026,32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1312437,27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26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543948,8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1312435,74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27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543911,51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1312416,66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28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543897,46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1312425,36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29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543891,77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1312469,91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30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543852,35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1312498,42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31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543852,26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1312635,27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32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543853,29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1312686,21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33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543869,62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1312903,40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34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543913,01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1312886,32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35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544053,82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1312829,36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36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544167,12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1312801,16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37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544222,72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1312804,59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38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544294,93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1312787,46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544325,76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1312794,57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40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544326,81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1312824,88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41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544406,39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1312863,08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42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544488,61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1312910,78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43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544568,95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1312945,14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44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544800,85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1313027,10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45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544815,26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1313002,43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46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544852,43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1312994,50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47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544891,29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1312962,23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48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544875,67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1312759,22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49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544887,84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1312747,97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50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544883,41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1312727,64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51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544905,16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1312697,55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52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544881,86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1312656,39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53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544881,67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1312645,13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544912,25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1312641,53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544918,39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1312622,58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56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544948,7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1312609,03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57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544952,83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1312556,90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58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544979,93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1312511,43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59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544989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1312444,77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60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544989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1312378,50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701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</w:t>
            </w:r>
          </w:p>
        </w:tc>
        <w:tc>
          <w:tcPr>
            <w:tcW w:w="214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544952,48</w:t>
            </w:r>
          </w:p>
        </w:tc>
        <w:tc>
          <w:tcPr>
            <w:tcW w:w="1898" w:type="dxa"/>
            <w:gridSpan w:val="4"/>
            <w:vAlign w:val="bottom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1312353,12</w:t>
            </w:r>
          </w:p>
        </w:tc>
        <w:tc>
          <w:tcPr>
            <w:tcW w:w="3238" w:type="dxa"/>
            <w:gridSpan w:val="4"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5929D4" w:rsidRPr="00540B6B" w:rsidRDefault="005929D4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3. Сведения о характерных точках части (частей) границы ЗОУИТ</w:t>
            </w: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3171" w:type="dxa"/>
            <w:gridSpan w:val="4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1038" w:type="dxa"/>
            <w:gridSpan w:val="3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1375" w:type="dxa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925" w:type="dxa"/>
            <w:gridSpan w:val="2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3803" w:type="dxa"/>
            <w:gridSpan w:val="4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</w:tr>
      <w:tr w:rsidR="005929D4" w:rsidRPr="00540B6B" w:rsidTr="005929D4">
        <w:trPr>
          <w:cantSplit/>
          <w:tblHeader/>
        </w:trPr>
        <w:tc>
          <w:tcPr>
            <w:tcW w:w="0" w:type="auto"/>
            <w:gridSpan w:val="14"/>
          </w:tcPr>
          <w:p w:rsidR="005929D4" w:rsidRPr="00540B6B" w:rsidRDefault="005929D4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5929D4" w:rsidRPr="00540B6B" w:rsidTr="005929D4">
        <w:trPr>
          <w:cantSplit/>
          <w:tblHeader/>
        </w:trPr>
        <w:tc>
          <w:tcPr>
            <w:tcW w:w="0" w:type="auto"/>
            <w:gridSpan w:val="6"/>
            <w:vAlign w:val="center"/>
          </w:tcPr>
          <w:p w:rsidR="005929D4" w:rsidRPr="00540B6B" w:rsidRDefault="005929D4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6174" w:type="dxa"/>
            <w:gridSpan w:val="8"/>
            <w:vMerge w:val="restart"/>
            <w:vAlign w:val="center"/>
          </w:tcPr>
          <w:p w:rsidR="005929D4" w:rsidRPr="00540B6B" w:rsidRDefault="005929D4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5929D4" w:rsidRPr="00540B6B" w:rsidTr="005929D4">
        <w:trPr>
          <w:cantSplit/>
          <w:tblHeader/>
        </w:trPr>
        <w:tc>
          <w:tcPr>
            <w:tcW w:w="2990" w:type="dxa"/>
            <w:gridSpan w:val="3"/>
            <w:vAlign w:val="center"/>
          </w:tcPr>
          <w:p w:rsidR="005929D4" w:rsidRPr="00540B6B" w:rsidRDefault="005929D4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148" w:type="dxa"/>
            <w:gridSpan w:val="3"/>
            <w:vAlign w:val="center"/>
          </w:tcPr>
          <w:p w:rsidR="005929D4" w:rsidRPr="00540B6B" w:rsidRDefault="005929D4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8"/>
            <w:vMerge/>
          </w:tcPr>
          <w:p w:rsidR="005929D4" w:rsidRPr="00540B6B" w:rsidRDefault="005929D4" w:rsidP="00F60788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rPr>
          <w:cantSplit/>
        </w:trPr>
        <w:tc>
          <w:tcPr>
            <w:tcW w:w="0" w:type="auto"/>
            <w:gridSpan w:val="3"/>
            <w:vAlign w:val="center"/>
          </w:tcPr>
          <w:p w:rsidR="005929D4" w:rsidRPr="00540B6B" w:rsidRDefault="005929D4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3"/>
            <w:vAlign w:val="center"/>
          </w:tcPr>
          <w:p w:rsidR="005929D4" w:rsidRPr="00540B6B" w:rsidRDefault="005929D4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8"/>
            <w:vAlign w:val="center"/>
          </w:tcPr>
          <w:p w:rsidR="005929D4" w:rsidRPr="00540B6B" w:rsidRDefault="005929D4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3</w:t>
            </w:r>
          </w:p>
        </w:tc>
      </w:tr>
      <w:tr w:rsidR="005929D4" w:rsidRPr="00540B6B" w:rsidTr="005929D4">
        <w:tc>
          <w:tcPr>
            <w:tcW w:w="2990" w:type="dxa"/>
            <w:gridSpan w:val="3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1148" w:type="dxa"/>
            <w:gridSpan w:val="3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6174" w:type="dxa"/>
            <w:gridSpan w:val="8"/>
            <w:vAlign w:val="center"/>
          </w:tcPr>
          <w:p w:rsidR="005929D4" w:rsidRPr="00540B6B" w:rsidRDefault="005929D4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</w:tr>
    </w:tbl>
    <w:p w:rsidR="005929D4" w:rsidRDefault="005929D4" w:rsidP="003477D8">
      <w:pPr>
        <w:ind w:firstLine="0"/>
      </w:pPr>
    </w:p>
    <w:p w:rsidR="00F60788" w:rsidRDefault="00F60788" w:rsidP="003477D8">
      <w:pPr>
        <w:ind w:firstLine="0"/>
      </w:pPr>
      <w:r w:rsidRPr="005929D4">
        <w:rPr>
          <w:b/>
          <w:sz w:val="20"/>
          <w:szCs w:val="20"/>
        </w:rPr>
        <w:t>Площадь земельного участка</w:t>
      </w:r>
      <w:r>
        <w:rPr>
          <w:b/>
          <w:sz w:val="20"/>
          <w:szCs w:val="20"/>
        </w:rPr>
        <w:t xml:space="preserve">    </w:t>
      </w:r>
      <w:r w:rsidRPr="00F60788">
        <w:rPr>
          <w:b/>
          <w:sz w:val="20"/>
          <w:szCs w:val="20"/>
          <w:u w:val="single"/>
        </w:rPr>
        <w:t>63,5904 га</w:t>
      </w:r>
    </w:p>
    <w:p w:rsidR="005929D4" w:rsidRDefault="005929D4" w:rsidP="003477D8">
      <w:pPr>
        <w:ind w:firstLine="0"/>
      </w:pPr>
    </w:p>
    <w:p w:rsidR="005929D4" w:rsidRDefault="005929D4" w:rsidP="003477D8">
      <w:pPr>
        <w:ind w:firstLine="0"/>
      </w:pPr>
    </w:p>
    <w:p w:rsidR="005929D4" w:rsidRDefault="005929D4" w:rsidP="003477D8">
      <w:pPr>
        <w:ind w:firstLine="0"/>
      </w:pPr>
    </w:p>
    <w:p w:rsidR="00E36BCF" w:rsidRDefault="00E36BCF" w:rsidP="003477D8">
      <w:pPr>
        <w:ind w:firstLine="0"/>
      </w:pPr>
    </w:p>
    <w:p w:rsidR="00E36BCF" w:rsidRDefault="00E36BCF" w:rsidP="003477D8">
      <w:pPr>
        <w:ind w:firstLine="0"/>
      </w:pPr>
    </w:p>
    <w:p w:rsidR="00E36BCF" w:rsidRDefault="00E36BCF" w:rsidP="003477D8">
      <w:pPr>
        <w:ind w:firstLine="0"/>
      </w:pPr>
    </w:p>
    <w:p w:rsidR="00E36BCF" w:rsidRDefault="00E36BCF" w:rsidP="003477D8">
      <w:pPr>
        <w:ind w:firstLine="0"/>
      </w:pPr>
    </w:p>
    <w:p w:rsidR="00E36BCF" w:rsidRDefault="00E36BCF" w:rsidP="003477D8">
      <w:pPr>
        <w:ind w:firstLine="0"/>
      </w:pPr>
    </w:p>
    <w:p w:rsidR="00E36BCF" w:rsidRDefault="00E36BCF" w:rsidP="003477D8">
      <w:pPr>
        <w:ind w:firstLine="0"/>
      </w:pPr>
    </w:p>
    <w:p w:rsidR="00E36BCF" w:rsidRDefault="00E36BCF" w:rsidP="003477D8">
      <w:pPr>
        <w:ind w:firstLine="0"/>
      </w:pPr>
    </w:p>
    <w:p w:rsidR="00E36BCF" w:rsidRDefault="00E36BCF" w:rsidP="003477D8">
      <w:pPr>
        <w:ind w:firstLine="0"/>
      </w:pPr>
    </w:p>
    <w:p w:rsidR="00E36BCF" w:rsidRDefault="00E36BCF" w:rsidP="003477D8">
      <w:pPr>
        <w:ind w:firstLine="0"/>
      </w:pPr>
    </w:p>
    <w:p w:rsidR="00E36BCF" w:rsidRDefault="00E36BCF" w:rsidP="003477D8">
      <w:pPr>
        <w:ind w:firstLine="0"/>
      </w:pPr>
    </w:p>
    <w:p w:rsidR="00E36BCF" w:rsidRDefault="00E36BCF" w:rsidP="003477D8">
      <w:pPr>
        <w:ind w:firstLine="0"/>
      </w:pPr>
    </w:p>
    <w:p w:rsidR="00E36BCF" w:rsidRDefault="00E36BCF" w:rsidP="003477D8">
      <w:pPr>
        <w:ind w:firstLine="0"/>
      </w:pPr>
    </w:p>
    <w:p w:rsidR="00E36BCF" w:rsidRDefault="00E36BCF" w:rsidP="003477D8">
      <w:pPr>
        <w:ind w:firstLine="0"/>
      </w:pPr>
    </w:p>
    <w:p w:rsidR="00E36BCF" w:rsidRDefault="00E36BCF" w:rsidP="003477D8">
      <w:pPr>
        <w:ind w:firstLine="0"/>
      </w:pPr>
    </w:p>
    <w:p w:rsidR="00E36BCF" w:rsidRDefault="00E36BCF" w:rsidP="003477D8">
      <w:pPr>
        <w:ind w:firstLine="0"/>
      </w:pPr>
    </w:p>
    <w:p w:rsidR="002D748E" w:rsidRDefault="002D748E" w:rsidP="002D748E">
      <w:pPr>
        <w:pStyle w:val="1"/>
        <w:rPr>
          <w:rFonts w:cs="Times New Roman"/>
          <w:color w:val="auto"/>
          <w:szCs w:val="28"/>
        </w:rPr>
      </w:pPr>
      <w:bookmarkStart w:id="13" w:name="_Toc32306549"/>
      <w:r>
        <w:rPr>
          <w:rFonts w:cs="Times New Roman"/>
          <w:color w:val="auto"/>
          <w:szCs w:val="28"/>
        </w:rPr>
        <w:lastRenderedPageBreak/>
        <w:t>2.6. Деревня Взъезды</w:t>
      </w:r>
      <w:bookmarkEnd w:id="13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789"/>
        <w:gridCol w:w="3093"/>
        <w:gridCol w:w="4981"/>
        <w:gridCol w:w="1226"/>
        <w:gridCol w:w="223"/>
      </w:tblGrid>
      <w:tr w:rsidR="005929D4" w:rsidRPr="002F597E" w:rsidTr="005929D4">
        <w:trPr>
          <w:cantSplit/>
        </w:trPr>
        <w:tc>
          <w:tcPr>
            <w:tcW w:w="8865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5929D4" w:rsidRPr="002F597E" w:rsidRDefault="005929D4" w:rsidP="00F60788">
            <w:pPr>
              <w:spacing w:before="40" w:after="20"/>
              <w:ind w:firstLine="0"/>
              <w:jc w:val="center"/>
              <w:rPr>
                <w:szCs w:val="24"/>
              </w:rPr>
            </w:pPr>
          </w:p>
        </w:tc>
        <w:tc>
          <w:tcPr>
            <w:tcW w:w="14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5929D4" w:rsidRPr="002F597E" w:rsidRDefault="005929D4" w:rsidP="00F60788">
            <w:pPr>
              <w:spacing w:before="40" w:after="2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Лист № </w:t>
            </w:r>
          </w:p>
        </w:tc>
      </w:tr>
      <w:tr w:rsidR="005929D4" w:rsidRPr="002F597E" w:rsidTr="005929D4">
        <w:trPr>
          <w:cantSplit/>
        </w:trPr>
        <w:tc>
          <w:tcPr>
            <w:tcW w:w="10314" w:type="dxa"/>
            <w:gridSpan w:val="5"/>
            <w:tcBorders>
              <w:top w:val="double" w:sz="6" w:space="0" w:color="auto"/>
              <w:bottom w:val="nil"/>
            </w:tcBorders>
          </w:tcPr>
          <w:p w:rsidR="005929D4" w:rsidRPr="002F597E" w:rsidRDefault="005929D4" w:rsidP="00F60788">
            <w:pPr>
              <w:spacing w:before="60" w:after="30"/>
              <w:ind w:firstLine="0"/>
              <w:jc w:val="center"/>
              <w:rPr>
                <w:szCs w:val="24"/>
              </w:rPr>
            </w:pPr>
            <w:r w:rsidRPr="002F597E">
              <w:rPr>
                <w:b/>
                <w:szCs w:val="24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5929D4" w:rsidRPr="002F597E" w:rsidTr="005929D4">
        <w:tc>
          <w:tcPr>
            <w:tcW w:w="789" w:type="dxa"/>
            <w:tcBorders>
              <w:top w:val="nil"/>
              <w:bottom w:val="nil"/>
              <w:right w:val="nil"/>
            </w:tcBorders>
          </w:tcPr>
          <w:p w:rsidR="005929D4" w:rsidRPr="002F597E" w:rsidRDefault="005929D4" w:rsidP="00F60788">
            <w:pPr>
              <w:ind w:firstLine="0"/>
              <w:rPr>
                <w:szCs w:val="24"/>
              </w:rPr>
            </w:pPr>
          </w:p>
        </w:tc>
        <w:tc>
          <w:tcPr>
            <w:tcW w:w="9302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929D4" w:rsidRPr="002F597E" w:rsidRDefault="005929D4" w:rsidP="00F60788">
            <w:pPr>
              <w:spacing w:before="40" w:after="4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граница населённого пункта д. </w:t>
            </w:r>
            <w:r>
              <w:rPr>
                <w:szCs w:val="24"/>
              </w:rPr>
              <w:t>Взъезды</w:t>
            </w:r>
            <w:r w:rsidRPr="002F597E">
              <w:rPr>
                <w:szCs w:val="24"/>
              </w:rPr>
              <w:t xml:space="preserve"> Медведского сельского поселения Шимского района Новгородской области(изменение местоположения)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</w:tcBorders>
          </w:tcPr>
          <w:p w:rsidR="005929D4" w:rsidRPr="002F597E" w:rsidRDefault="005929D4" w:rsidP="00F60788">
            <w:pPr>
              <w:ind w:firstLine="0"/>
              <w:rPr>
                <w:szCs w:val="24"/>
              </w:rPr>
            </w:pPr>
          </w:p>
        </w:tc>
      </w:tr>
      <w:tr w:rsidR="005929D4" w:rsidRPr="002F597E" w:rsidTr="005929D4">
        <w:tc>
          <w:tcPr>
            <w:tcW w:w="789" w:type="dxa"/>
            <w:tcBorders>
              <w:top w:val="nil"/>
              <w:right w:val="nil"/>
            </w:tcBorders>
          </w:tcPr>
          <w:p w:rsidR="005929D4" w:rsidRPr="002F597E" w:rsidRDefault="005929D4" w:rsidP="00F60788">
            <w:pPr>
              <w:ind w:firstLine="0"/>
              <w:rPr>
                <w:szCs w:val="24"/>
              </w:rPr>
            </w:pPr>
          </w:p>
        </w:tc>
        <w:tc>
          <w:tcPr>
            <w:tcW w:w="9302" w:type="dxa"/>
            <w:gridSpan w:val="3"/>
            <w:tcBorders>
              <w:left w:val="nil"/>
              <w:right w:val="nil"/>
            </w:tcBorders>
            <w:vAlign w:val="center"/>
          </w:tcPr>
          <w:p w:rsidR="005929D4" w:rsidRPr="002F597E" w:rsidRDefault="005929D4" w:rsidP="00F60788">
            <w:pPr>
              <w:spacing w:after="12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>(наименование ЗОУИТ)</w:t>
            </w:r>
          </w:p>
        </w:tc>
        <w:tc>
          <w:tcPr>
            <w:tcW w:w="223" w:type="dxa"/>
            <w:tcBorders>
              <w:top w:val="nil"/>
              <w:left w:val="nil"/>
            </w:tcBorders>
          </w:tcPr>
          <w:p w:rsidR="005929D4" w:rsidRPr="002F597E" w:rsidRDefault="005929D4" w:rsidP="00F60788">
            <w:pPr>
              <w:ind w:firstLine="0"/>
              <w:rPr>
                <w:szCs w:val="24"/>
              </w:rPr>
            </w:pPr>
          </w:p>
        </w:tc>
      </w:tr>
      <w:tr w:rsidR="005929D4" w:rsidRPr="002F597E" w:rsidTr="005929D4">
        <w:trPr>
          <w:cantSplit/>
        </w:trPr>
        <w:tc>
          <w:tcPr>
            <w:tcW w:w="10314" w:type="dxa"/>
            <w:gridSpan w:val="5"/>
            <w:tcBorders>
              <w:bottom w:val="single" w:sz="4" w:space="0" w:color="auto"/>
            </w:tcBorders>
          </w:tcPr>
          <w:p w:rsidR="005929D4" w:rsidRPr="002F597E" w:rsidRDefault="005929D4" w:rsidP="00F60788">
            <w:pPr>
              <w:spacing w:before="60" w:after="60"/>
              <w:ind w:firstLine="0"/>
              <w:jc w:val="center"/>
              <w:rPr>
                <w:szCs w:val="24"/>
              </w:rPr>
            </w:pPr>
            <w:r w:rsidRPr="002F597E">
              <w:rPr>
                <w:b/>
                <w:szCs w:val="24"/>
              </w:rPr>
              <w:t>План границ ЗОУИТ</w:t>
            </w:r>
          </w:p>
        </w:tc>
      </w:tr>
      <w:tr w:rsidR="005929D4" w:rsidRPr="002F597E" w:rsidTr="005929D4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5929D4" w:rsidRPr="002F597E" w:rsidRDefault="005929D4" w:rsidP="00F60788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4680000" cy="4612576"/>
                  <wp:effectExtent l="19050" t="0" r="6300" b="0"/>
                  <wp:docPr id="32" name="Рисунок 15" descr="Взъез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зъез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2687" r="924" b="2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4612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77">
              <w:rPr>
                <w:b/>
                <w:szCs w:val="24"/>
              </w:rPr>
              <w:pict>
                <v:shape id="_x0000_s1030" type="#_x0000_t75" style="position:absolute;left:0;text-align:left;margin-left:0;margin-top:0;width:50pt;height:50pt;z-index:251668480;visibility:hidden;mso-position-horizontal-relative:text;mso-position-vertical-relative:text">
                  <o:lock v:ext="edit" selection="t"/>
                </v:shape>
              </w:pict>
            </w:r>
          </w:p>
        </w:tc>
      </w:tr>
      <w:tr w:rsidR="005929D4" w:rsidRPr="002F597E" w:rsidTr="005929D4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5929D4" w:rsidRPr="002F597E" w:rsidRDefault="005929D4" w:rsidP="00F60788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 w:rsidRPr="002F597E">
              <w:rPr>
                <w:b/>
                <w:szCs w:val="24"/>
              </w:rPr>
              <w:t>Масштаб 1:5000</w:t>
            </w:r>
          </w:p>
        </w:tc>
      </w:tr>
      <w:tr w:rsidR="005929D4" w:rsidRPr="002F597E" w:rsidTr="005929D4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5929D4" w:rsidRPr="002F597E" w:rsidRDefault="005929D4" w:rsidP="00F60788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 w:rsidRPr="002F597E">
              <w:rPr>
                <w:b/>
                <w:szCs w:val="24"/>
              </w:rPr>
              <w:t>Используемые условные знаки и обозначения:</w:t>
            </w:r>
          </w:p>
        </w:tc>
      </w:tr>
      <w:tr w:rsidR="005929D4" w:rsidRPr="002F597E" w:rsidTr="005929D4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5929D4" w:rsidRPr="002F597E" w:rsidRDefault="005929D4" w:rsidP="00F60788">
            <w:pPr>
              <w:spacing w:before="2" w:after="2"/>
              <w:ind w:firstLine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31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5929D4" w:rsidRPr="002F597E" w:rsidRDefault="005929D4" w:rsidP="00F60788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Характерная точка границы объекта землеустройства</w:t>
            </w:r>
          </w:p>
        </w:tc>
      </w:tr>
      <w:tr w:rsidR="005929D4" w:rsidRPr="002F597E" w:rsidTr="005929D4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5929D4" w:rsidRPr="002F597E" w:rsidRDefault="005929D4" w:rsidP="00F60788">
            <w:pPr>
              <w:ind w:left="720" w:firstLine="0"/>
              <w:rPr>
                <w:szCs w:val="24"/>
              </w:rPr>
            </w:pPr>
            <w:r w:rsidRPr="002F597E">
              <w:rPr>
                <w:szCs w:val="24"/>
              </w:rPr>
              <w:t xml:space="preserve">                     </w:t>
            </w:r>
          </w:p>
          <w:p w:rsidR="005929D4" w:rsidRPr="002F597E" w:rsidRDefault="005929D4" w:rsidP="00F60788">
            <w:pPr>
              <w:ind w:left="720" w:firstLine="0"/>
              <w:rPr>
                <w:szCs w:val="24"/>
              </w:rPr>
            </w:pPr>
            <w:r>
              <w:rPr>
                <w:szCs w:val="24"/>
              </w:rPr>
              <w:t xml:space="preserve">        </w:t>
            </w:r>
            <w:r w:rsidRPr="002F597E">
              <w:rPr>
                <w:szCs w:val="24"/>
              </w:rPr>
              <w:t xml:space="preserve">    1</w:t>
            </w:r>
          </w:p>
          <w:p w:rsidR="005929D4" w:rsidRPr="002F597E" w:rsidRDefault="005929D4" w:rsidP="00F60788">
            <w:pPr>
              <w:spacing w:before="2" w:after="2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  </w:t>
            </w:r>
          </w:p>
        </w:tc>
        <w:tc>
          <w:tcPr>
            <w:tcW w:w="6432" w:type="dxa"/>
            <w:gridSpan w:val="3"/>
          </w:tcPr>
          <w:p w:rsidR="005929D4" w:rsidRPr="002F597E" w:rsidRDefault="005929D4" w:rsidP="00F60788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Надписи номеров  характерных точек границы объекта землеустройства</w:t>
            </w:r>
          </w:p>
        </w:tc>
      </w:tr>
      <w:tr w:rsidR="005929D4" w:rsidRPr="002F597E" w:rsidTr="005929D4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5929D4" w:rsidRPr="002F597E" w:rsidRDefault="005929D4" w:rsidP="00F60788">
            <w:pPr>
              <w:spacing w:before="2" w:after="2"/>
              <w:ind w:firstLine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30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5929D4" w:rsidRPr="002F597E" w:rsidRDefault="005929D4" w:rsidP="00F60788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Граница объекта землеустройства</w:t>
            </w:r>
          </w:p>
        </w:tc>
      </w:tr>
      <w:tr w:rsidR="005929D4" w:rsidRPr="002F597E" w:rsidTr="005929D4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5929D4" w:rsidRDefault="005929D4" w:rsidP="00F60788">
            <w:pPr>
              <w:spacing w:before="2" w:after="2"/>
              <w:ind w:firstLine="0"/>
              <w:rPr>
                <w:szCs w:val="24"/>
              </w:rPr>
            </w:pPr>
          </w:p>
          <w:p w:rsidR="005929D4" w:rsidRPr="002F597E" w:rsidRDefault="005929D4" w:rsidP="00F60788">
            <w:pPr>
              <w:spacing w:before="2" w:after="2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Подпи</w:t>
            </w:r>
            <w:r>
              <w:rPr>
                <w:szCs w:val="24"/>
              </w:rPr>
              <w:t>сь__________________</w:t>
            </w:r>
          </w:p>
        </w:tc>
        <w:tc>
          <w:tcPr>
            <w:tcW w:w="6432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5929D4" w:rsidRDefault="005929D4" w:rsidP="00F60788">
            <w:pPr>
              <w:keepLines/>
              <w:spacing w:before="20" w:after="20"/>
              <w:ind w:firstLine="0"/>
              <w:rPr>
                <w:szCs w:val="24"/>
              </w:rPr>
            </w:pPr>
          </w:p>
          <w:p w:rsidR="005929D4" w:rsidRPr="002F597E" w:rsidRDefault="005929D4" w:rsidP="00F60788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Дата "____"____________________20  г.</w:t>
            </w:r>
          </w:p>
        </w:tc>
      </w:tr>
      <w:tr w:rsidR="005929D4" w:rsidRPr="002F597E" w:rsidTr="005929D4">
        <w:tblPrEx>
          <w:tblBorders>
            <w:top w:val="nil"/>
            <w:insideH w:val="nil"/>
            <w:insideV w:val="nil"/>
          </w:tblBorders>
        </w:tblPrEx>
        <w:tc>
          <w:tcPr>
            <w:tcW w:w="10314" w:type="dxa"/>
            <w:gridSpan w:val="5"/>
            <w:tcBorders>
              <w:bottom w:val="double" w:sz="6" w:space="0" w:color="auto"/>
            </w:tcBorders>
          </w:tcPr>
          <w:p w:rsidR="005929D4" w:rsidRPr="002F597E" w:rsidRDefault="005929D4" w:rsidP="00F60788">
            <w:pPr>
              <w:spacing w:before="420" w:after="40"/>
              <w:ind w:firstLine="0"/>
              <w:rPr>
                <w:szCs w:val="24"/>
              </w:rPr>
            </w:pPr>
            <w:r w:rsidRPr="002F597E">
              <w:rPr>
                <w:i/>
                <w:szCs w:val="24"/>
              </w:rPr>
              <w:t>Место для оттиска печати лица, составившего карту (план) ЗОУИТ</w:t>
            </w:r>
          </w:p>
        </w:tc>
      </w:tr>
    </w:tbl>
    <w:p w:rsidR="005929D4" w:rsidRDefault="005929D4" w:rsidP="005929D4">
      <w:pPr>
        <w:ind w:firstLine="0"/>
      </w:pPr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1589"/>
        <w:gridCol w:w="686"/>
        <w:gridCol w:w="566"/>
        <w:gridCol w:w="210"/>
        <w:gridCol w:w="686"/>
        <w:gridCol w:w="268"/>
        <w:gridCol w:w="86"/>
        <w:gridCol w:w="1174"/>
        <w:gridCol w:w="303"/>
        <w:gridCol w:w="1160"/>
        <w:gridCol w:w="263"/>
        <w:gridCol w:w="1484"/>
        <w:gridCol w:w="148"/>
        <w:gridCol w:w="1689"/>
      </w:tblGrid>
      <w:tr w:rsidR="005929D4" w:rsidRPr="00540B6B" w:rsidTr="005929D4">
        <w:trPr>
          <w:cantSplit/>
        </w:trPr>
        <w:tc>
          <w:tcPr>
            <w:tcW w:w="6972" w:type="dxa"/>
            <w:gridSpan w:val="11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5929D4" w:rsidRPr="00540B6B" w:rsidRDefault="005929D4" w:rsidP="005929D4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4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5929D4" w:rsidRPr="00540B6B" w:rsidRDefault="005929D4" w:rsidP="005929D4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 xml:space="preserve">Лист № </w:t>
            </w:r>
          </w:p>
        </w:tc>
      </w:tr>
      <w:tr w:rsidR="005929D4" w:rsidRPr="00540B6B" w:rsidTr="005929D4">
        <w:trPr>
          <w:cantSplit/>
        </w:trPr>
        <w:tc>
          <w:tcPr>
            <w:tcW w:w="0" w:type="auto"/>
            <w:gridSpan w:val="14"/>
            <w:tcBorders>
              <w:top w:val="double" w:sz="6" w:space="0" w:color="auto"/>
              <w:bottom w:val="nil"/>
            </w:tcBorders>
          </w:tcPr>
          <w:p w:rsidR="005929D4" w:rsidRPr="00540B6B" w:rsidRDefault="005929D4" w:rsidP="005929D4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5929D4" w:rsidRPr="00540B6B" w:rsidTr="005929D4">
        <w:tc>
          <w:tcPr>
            <w:tcW w:w="2177" w:type="dxa"/>
            <w:gridSpan w:val="2"/>
            <w:tcBorders>
              <w:top w:val="nil"/>
              <w:bottom w:val="nil"/>
              <w:right w:val="nil"/>
            </w:tcBorders>
          </w:tcPr>
          <w:p w:rsidR="005929D4" w:rsidRPr="00540B6B" w:rsidRDefault="005929D4" w:rsidP="005929D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483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5929D4" w:rsidRPr="00540B6B" w:rsidRDefault="005929D4" w:rsidP="005929D4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граница населённого пункта д. Взъезды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1652" w:type="dxa"/>
            <w:gridSpan w:val="2"/>
            <w:tcBorders>
              <w:top w:val="nil"/>
              <w:left w:val="nil"/>
              <w:bottom w:val="nil"/>
            </w:tcBorders>
          </w:tcPr>
          <w:p w:rsidR="005929D4" w:rsidRPr="00540B6B" w:rsidRDefault="005929D4" w:rsidP="005929D4">
            <w:pPr>
              <w:ind w:firstLine="0"/>
              <w:rPr>
                <w:sz w:val="20"/>
                <w:szCs w:val="20"/>
              </w:rPr>
            </w:pPr>
          </w:p>
        </w:tc>
      </w:tr>
      <w:tr w:rsidR="005929D4" w:rsidRPr="00540B6B" w:rsidTr="005929D4">
        <w:tc>
          <w:tcPr>
            <w:tcW w:w="2177" w:type="dxa"/>
            <w:gridSpan w:val="2"/>
            <w:tcBorders>
              <w:top w:val="nil"/>
              <w:right w:val="nil"/>
            </w:tcBorders>
          </w:tcPr>
          <w:p w:rsidR="005929D4" w:rsidRPr="00540B6B" w:rsidRDefault="005929D4" w:rsidP="005929D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483" w:type="dxa"/>
            <w:gridSpan w:val="10"/>
            <w:tcBorders>
              <w:left w:val="nil"/>
              <w:right w:val="nil"/>
            </w:tcBorders>
            <w:vAlign w:val="center"/>
          </w:tcPr>
          <w:p w:rsidR="005929D4" w:rsidRPr="00540B6B" w:rsidRDefault="005929D4" w:rsidP="005929D4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1652" w:type="dxa"/>
            <w:gridSpan w:val="2"/>
            <w:tcBorders>
              <w:top w:val="nil"/>
              <w:left w:val="nil"/>
            </w:tcBorders>
          </w:tcPr>
          <w:p w:rsidR="005929D4" w:rsidRPr="00540B6B" w:rsidRDefault="005929D4" w:rsidP="005929D4">
            <w:pPr>
              <w:ind w:firstLine="0"/>
              <w:rPr>
                <w:sz w:val="20"/>
                <w:szCs w:val="20"/>
              </w:rPr>
            </w:pPr>
          </w:p>
        </w:tc>
      </w:tr>
      <w:tr w:rsidR="005929D4" w:rsidRPr="00540B6B" w:rsidTr="005929D4">
        <w:trPr>
          <w:cantSplit/>
        </w:trPr>
        <w:tc>
          <w:tcPr>
            <w:tcW w:w="0" w:type="auto"/>
            <w:gridSpan w:val="14"/>
            <w:tcBorders>
              <w:bottom w:val="single" w:sz="4" w:space="0" w:color="auto"/>
            </w:tcBorders>
          </w:tcPr>
          <w:p w:rsidR="005929D4" w:rsidRPr="00540B6B" w:rsidRDefault="005929D4" w:rsidP="005929D4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5929D4" w:rsidRPr="00540B6B" w:rsidRDefault="005929D4" w:rsidP="005929D4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5929D4" w:rsidRPr="00540B6B" w:rsidRDefault="005929D4" w:rsidP="005929D4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1330" w:type="dxa"/>
            <w:vMerge w:val="restart"/>
            <w:vAlign w:val="center"/>
          </w:tcPr>
          <w:p w:rsidR="005929D4" w:rsidRPr="00540B6B" w:rsidRDefault="005929D4" w:rsidP="005929D4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4234" w:type="dxa"/>
            <w:gridSpan w:val="8"/>
            <w:vAlign w:val="center"/>
          </w:tcPr>
          <w:p w:rsidR="005929D4" w:rsidRPr="00540B6B" w:rsidRDefault="005929D4" w:rsidP="005929D4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Координаты, м</w:t>
            </w:r>
          </w:p>
        </w:tc>
        <w:tc>
          <w:tcPr>
            <w:tcW w:w="3241" w:type="dxa"/>
            <w:gridSpan w:val="4"/>
            <w:vMerge w:val="restart"/>
            <w:vAlign w:val="center"/>
          </w:tcPr>
          <w:p w:rsidR="005929D4" w:rsidRPr="00540B6B" w:rsidRDefault="005929D4" w:rsidP="005929D4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507" w:type="dxa"/>
            <w:vMerge w:val="restart"/>
            <w:vAlign w:val="center"/>
          </w:tcPr>
          <w:p w:rsidR="005929D4" w:rsidRPr="00540B6B" w:rsidRDefault="005929D4" w:rsidP="005929D4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Описание закрепления точки</w:t>
            </w: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1330" w:type="dxa"/>
            <w:vMerge/>
          </w:tcPr>
          <w:p w:rsidR="005929D4" w:rsidRPr="00540B6B" w:rsidRDefault="005929D4" w:rsidP="005929D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378" w:type="dxa"/>
            <w:gridSpan w:val="4"/>
            <w:vAlign w:val="center"/>
          </w:tcPr>
          <w:p w:rsidR="005929D4" w:rsidRPr="00540B6B" w:rsidRDefault="005929D4" w:rsidP="005929D4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856" w:type="dxa"/>
            <w:gridSpan w:val="4"/>
            <w:vAlign w:val="center"/>
          </w:tcPr>
          <w:p w:rsidR="005929D4" w:rsidRPr="00540B6B" w:rsidRDefault="005929D4" w:rsidP="005929D4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3241" w:type="dxa"/>
            <w:gridSpan w:val="4"/>
            <w:vMerge/>
          </w:tcPr>
          <w:p w:rsidR="005929D4" w:rsidRPr="00540B6B" w:rsidRDefault="005929D4" w:rsidP="005929D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07" w:type="dxa"/>
            <w:vMerge/>
          </w:tcPr>
          <w:p w:rsidR="005929D4" w:rsidRPr="00540B6B" w:rsidRDefault="005929D4" w:rsidP="005929D4">
            <w:pPr>
              <w:ind w:firstLine="0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378" w:type="dxa"/>
            <w:gridSpan w:val="4"/>
            <w:vAlign w:val="center"/>
          </w:tcPr>
          <w:p w:rsidR="005929D4" w:rsidRPr="00540B6B" w:rsidRDefault="005929D4" w:rsidP="005929D4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56" w:type="dxa"/>
            <w:gridSpan w:val="4"/>
            <w:vAlign w:val="center"/>
          </w:tcPr>
          <w:p w:rsidR="005929D4" w:rsidRPr="00540B6B" w:rsidRDefault="005929D4" w:rsidP="005929D4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241" w:type="dxa"/>
            <w:gridSpan w:val="4"/>
            <w:vAlign w:val="center"/>
          </w:tcPr>
          <w:p w:rsidR="005929D4" w:rsidRPr="00540B6B" w:rsidRDefault="005929D4" w:rsidP="005929D4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5</w:t>
            </w: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550606,7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1310406,40</w:t>
            </w:r>
          </w:p>
        </w:tc>
        <w:tc>
          <w:tcPr>
            <w:tcW w:w="3241" w:type="dxa"/>
            <w:gridSpan w:val="4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550542,28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1310321,43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550454,77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1310398,72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550448,39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1310393,54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550450,19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1310388,76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550434,08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1310365,24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7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550425,73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1310344,06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8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550424,2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1310325,61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9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550416,09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1310306,35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10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550369,92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1310226,92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11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550330,53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1310189,25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12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550310,03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1310203,97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550315,42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1310217,25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14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550382,75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1310295,07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15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550379,45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1310297,78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16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550377,16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1310299,86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17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550327,01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1310345,25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18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550321,93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1310349,84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19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550309,51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1310363,22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20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550232,57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1310259,30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21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549996,58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1310464,05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22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549978,95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1310476,92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23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549990,88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1310489,61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24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549995,02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1310497,64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25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549991,76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1310501,79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26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549967,7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1310499,19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27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549958,1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1310506,19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28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549964,76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1310514,73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29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549960,77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1310521,03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30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549944,7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1310522,36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31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549915,24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1310533,32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32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549897,9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1310545,52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33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549880,74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1310564,41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34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549879,18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1310592,71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35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549867,77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1310607,52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36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549818,43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1310634,80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37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549760,38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1310610,10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38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549736,69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1310581,05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549690,52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1310617,58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40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549639,64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1310617,57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41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549616,75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1310643,60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42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549588,54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1310672,10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43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549652,76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1310796,26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44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549353,25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1311068,91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45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549335,75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1311086,88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46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549399,82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1311145,92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47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549370,47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1311151,85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48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549397,37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1311178,58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49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549473,17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1311287,60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50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549518,43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1311239,08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51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549519,47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1311249,11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52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549525,9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1311261,15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53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549482,58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1311298,55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549483,88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1311302,08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549524,77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1311363,39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56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549554,5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1311402,20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57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549565,54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1311398,34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58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549685,85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1311291,74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59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549714,98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1311266,13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60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549757,78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1311219,92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61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549953,1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1311385,47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62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549981,03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1311399,27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63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549999,32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1311401,96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64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549995,47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1311284,54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65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549972,37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1311216,01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66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549968,13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1311169,04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67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550016,64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1311093,58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68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550132,21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1311016,94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69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550194,89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1310958,84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70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550253,02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1310804,46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71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550284,21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1310784,44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72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550342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1310762,17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73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550377,86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1310741,72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74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550406,63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1310703,21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75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550456,04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1310689,64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76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550472,65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1310689,21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77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550465,54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1310605,42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78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550492,1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1310548,05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79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550508,66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1310545,93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80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550544,66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1310527,46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81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550543,31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1310508,78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82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550568,49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1310482,25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83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550570,25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1310463,16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84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550579,5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1310459,89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85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550571,26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1310440,62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133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</w:t>
            </w:r>
          </w:p>
        </w:tc>
        <w:tc>
          <w:tcPr>
            <w:tcW w:w="2378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550606,7</w:t>
            </w:r>
          </w:p>
        </w:tc>
        <w:tc>
          <w:tcPr>
            <w:tcW w:w="1856" w:type="dxa"/>
            <w:gridSpan w:val="4"/>
            <w:vAlign w:val="bottom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1310406,40</w:t>
            </w:r>
          </w:p>
        </w:tc>
        <w:tc>
          <w:tcPr>
            <w:tcW w:w="3241" w:type="dxa"/>
            <w:gridSpan w:val="4"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07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5929D4" w:rsidRPr="00540B6B" w:rsidRDefault="005929D4" w:rsidP="005929D4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3. Сведения о характерных точках части (частей) границы ЗОУИТ</w:t>
            </w:r>
          </w:p>
        </w:tc>
      </w:tr>
      <w:tr w:rsidR="005929D4" w:rsidRPr="00540B6B" w:rsidTr="005929D4">
        <w:tblPrEx>
          <w:tblBorders>
            <w:bottom w:val="single" w:sz="4" w:space="0" w:color="auto"/>
          </w:tblBorders>
        </w:tblPrEx>
        <w:tc>
          <w:tcPr>
            <w:tcW w:w="2954" w:type="dxa"/>
            <w:gridSpan w:val="4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1079" w:type="dxa"/>
            <w:gridSpan w:val="3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1200" w:type="dxa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1510" w:type="dxa"/>
            <w:gridSpan w:val="2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3569" w:type="dxa"/>
            <w:gridSpan w:val="4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</w:tr>
      <w:tr w:rsidR="005929D4" w:rsidRPr="00540B6B" w:rsidTr="005929D4">
        <w:trPr>
          <w:cantSplit/>
          <w:tblHeader/>
        </w:trPr>
        <w:tc>
          <w:tcPr>
            <w:tcW w:w="0" w:type="auto"/>
            <w:gridSpan w:val="14"/>
          </w:tcPr>
          <w:p w:rsidR="005929D4" w:rsidRPr="00540B6B" w:rsidRDefault="005929D4" w:rsidP="005929D4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lastRenderedPageBreak/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5929D4" w:rsidRPr="00540B6B" w:rsidTr="005929D4">
        <w:trPr>
          <w:cantSplit/>
          <w:tblHeader/>
        </w:trPr>
        <w:tc>
          <w:tcPr>
            <w:tcW w:w="0" w:type="auto"/>
            <w:gridSpan w:val="6"/>
            <w:vAlign w:val="center"/>
          </w:tcPr>
          <w:p w:rsidR="005929D4" w:rsidRPr="00540B6B" w:rsidRDefault="005929D4" w:rsidP="005929D4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6348" w:type="dxa"/>
            <w:gridSpan w:val="8"/>
            <w:vMerge w:val="restart"/>
            <w:vAlign w:val="center"/>
          </w:tcPr>
          <w:p w:rsidR="005929D4" w:rsidRPr="00540B6B" w:rsidRDefault="005929D4" w:rsidP="005929D4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5929D4" w:rsidRPr="00540B6B" w:rsidTr="005929D4">
        <w:trPr>
          <w:cantSplit/>
          <w:tblHeader/>
        </w:trPr>
        <w:tc>
          <w:tcPr>
            <w:tcW w:w="2766" w:type="dxa"/>
            <w:gridSpan w:val="3"/>
            <w:vAlign w:val="center"/>
          </w:tcPr>
          <w:p w:rsidR="005929D4" w:rsidRPr="00540B6B" w:rsidRDefault="005929D4" w:rsidP="005929D4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198" w:type="dxa"/>
            <w:gridSpan w:val="3"/>
            <w:vAlign w:val="center"/>
          </w:tcPr>
          <w:p w:rsidR="005929D4" w:rsidRPr="00540B6B" w:rsidRDefault="005929D4" w:rsidP="005929D4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8"/>
            <w:vMerge/>
          </w:tcPr>
          <w:p w:rsidR="005929D4" w:rsidRPr="00540B6B" w:rsidRDefault="005929D4" w:rsidP="005929D4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929D4" w:rsidRPr="00540B6B" w:rsidTr="005929D4">
        <w:trPr>
          <w:cantSplit/>
        </w:trPr>
        <w:tc>
          <w:tcPr>
            <w:tcW w:w="0" w:type="auto"/>
            <w:gridSpan w:val="3"/>
            <w:vAlign w:val="center"/>
          </w:tcPr>
          <w:p w:rsidR="005929D4" w:rsidRPr="00540B6B" w:rsidRDefault="005929D4" w:rsidP="005929D4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3"/>
            <w:vAlign w:val="center"/>
          </w:tcPr>
          <w:p w:rsidR="005929D4" w:rsidRPr="00540B6B" w:rsidRDefault="005929D4" w:rsidP="005929D4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8"/>
            <w:vAlign w:val="center"/>
          </w:tcPr>
          <w:p w:rsidR="005929D4" w:rsidRPr="00540B6B" w:rsidRDefault="005929D4" w:rsidP="005929D4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3</w:t>
            </w:r>
          </w:p>
        </w:tc>
      </w:tr>
      <w:tr w:rsidR="005929D4" w:rsidRPr="00540B6B" w:rsidTr="005929D4">
        <w:tc>
          <w:tcPr>
            <w:tcW w:w="2766" w:type="dxa"/>
            <w:gridSpan w:val="3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1198" w:type="dxa"/>
            <w:gridSpan w:val="3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6348" w:type="dxa"/>
            <w:gridSpan w:val="8"/>
            <w:vAlign w:val="center"/>
          </w:tcPr>
          <w:p w:rsidR="005929D4" w:rsidRPr="00540B6B" w:rsidRDefault="005929D4" w:rsidP="005929D4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</w:tr>
    </w:tbl>
    <w:p w:rsidR="005929D4" w:rsidRDefault="005929D4" w:rsidP="005929D4">
      <w:pPr>
        <w:ind w:firstLine="0"/>
      </w:pPr>
    </w:p>
    <w:p w:rsidR="005929D4" w:rsidRDefault="005929D4" w:rsidP="005929D4">
      <w:pPr>
        <w:ind w:firstLine="0"/>
      </w:pPr>
    </w:p>
    <w:tbl>
      <w:tblPr>
        <w:tblW w:w="7109" w:type="dxa"/>
        <w:tblInd w:w="108" w:type="dxa"/>
        <w:tblLook w:val="04A0" w:firstRow="1" w:lastRow="0" w:firstColumn="1" w:lastColumn="0" w:noHBand="0" w:noVBand="1"/>
      </w:tblPr>
      <w:tblGrid>
        <w:gridCol w:w="3711"/>
        <w:gridCol w:w="1815"/>
        <w:gridCol w:w="1583"/>
      </w:tblGrid>
      <w:tr w:rsidR="005929D4" w:rsidRPr="005929D4" w:rsidTr="005929D4">
        <w:trPr>
          <w:trHeight w:val="1310"/>
        </w:trPr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9D4" w:rsidRPr="005929D4" w:rsidRDefault="005929D4" w:rsidP="005929D4">
            <w:pPr>
              <w:rPr>
                <w:b/>
                <w:sz w:val="20"/>
                <w:szCs w:val="20"/>
              </w:rPr>
            </w:pPr>
            <w:r w:rsidRPr="005929D4">
              <w:rPr>
                <w:b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29D4" w:rsidRPr="005929D4" w:rsidRDefault="005929D4" w:rsidP="005929D4">
            <w:pPr>
              <w:jc w:val="right"/>
              <w:rPr>
                <w:b/>
                <w:sz w:val="20"/>
                <w:szCs w:val="20"/>
              </w:rPr>
            </w:pPr>
            <w:r w:rsidRPr="005929D4">
              <w:rPr>
                <w:b/>
                <w:sz w:val="20"/>
                <w:szCs w:val="20"/>
              </w:rPr>
              <w:t>63,8363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9D4" w:rsidRPr="005929D4" w:rsidRDefault="005929D4" w:rsidP="005929D4">
            <w:pPr>
              <w:rPr>
                <w:b/>
                <w:sz w:val="20"/>
                <w:szCs w:val="20"/>
              </w:rPr>
            </w:pPr>
            <w:r w:rsidRPr="005929D4">
              <w:rPr>
                <w:b/>
                <w:sz w:val="20"/>
                <w:szCs w:val="20"/>
              </w:rPr>
              <w:t>га.</w:t>
            </w:r>
          </w:p>
        </w:tc>
      </w:tr>
    </w:tbl>
    <w:p w:rsidR="005929D4" w:rsidRDefault="005929D4" w:rsidP="005929D4">
      <w:pPr>
        <w:ind w:firstLine="0"/>
      </w:pPr>
    </w:p>
    <w:p w:rsidR="005929D4" w:rsidRDefault="005929D4" w:rsidP="002D748E">
      <w:pPr>
        <w:pStyle w:val="1"/>
        <w:rPr>
          <w:rFonts w:cs="Times New Roman"/>
          <w:color w:val="auto"/>
          <w:szCs w:val="28"/>
        </w:rPr>
      </w:pPr>
    </w:p>
    <w:p w:rsidR="005929D4" w:rsidRDefault="005929D4" w:rsidP="002D748E">
      <w:pPr>
        <w:pStyle w:val="1"/>
        <w:rPr>
          <w:rFonts w:cs="Times New Roman"/>
          <w:color w:val="auto"/>
          <w:szCs w:val="28"/>
        </w:rPr>
      </w:pPr>
    </w:p>
    <w:p w:rsidR="005929D4" w:rsidRDefault="005929D4" w:rsidP="002D748E">
      <w:pPr>
        <w:pStyle w:val="1"/>
        <w:rPr>
          <w:rFonts w:cs="Times New Roman"/>
          <w:color w:val="auto"/>
          <w:szCs w:val="28"/>
        </w:rPr>
      </w:pPr>
    </w:p>
    <w:p w:rsidR="005929D4" w:rsidRDefault="005929D4" w:rsidP="002D748E">
      <w:pPr>
        <w:pStyle w:val="1"/>
        <w:rPr>
          <w:rFonts w:cs="Times New Roman"/>
          <w:color w:val="auto"/>
          <w:szCs w:val="28"/>
        </w:rPr>
      </w:pPr>
    </w:p>
    <w:p w:rsidR="005929D4" w:rsidRDefault="005929D4" w:rsidP="002D748E">
      <w:pPr>
        <w:pStyle w:val="1"/>
        <w:rPr>
          <w:rFonts w:cs="Times New Roman"/>
          <w:color w:val="auto"/>
          <w:szCs w:val="28"/>
        </w:rPr>
      </w:pPr>
    </w:p>
    <w:p w:rsidR="005929D4" w:rsidRDefault="005929D4" w:rsidP="002D748E">
      <w:pPr>
        <w:pStyle w:val="1"/>
        <w:rPr>
          <w:rFonts w:cs="Times New Roman"/>
          <w:color w:val="auto"/>
          <w:szCs w:val="28"/>
        </w:rPr>
      </w:pPr>
    </w:p>
    <w:p w:rsidR="005929D4" w:rsidRDefault="005929D4" w:rsidP="002D748E">
      <w:pPr>
        <w:pStyle w:val="1"/>
        <w:rPr>
          <w:rFonts w:cs="Times New Roman"/>
          <w:color w:val="auto"/>
          <w:szCs w:val="28"/>
        </w:rPr>
      </w:pPr>
    </w:p>
    <w:p w:rsidR="005929D4" w:rsidRDefault="005929D4" w:rsidP="002D748E">
      <w:pPr>
        <w:pStyle w:val="1"/>
        <w:rPr>
          <w:rFonts w:cs="Times New Roman"/>
          <w:color w:val="auto"/>
          <w:szCs w:val="28"/>
        </w:rPr>
      </w:pPr>
    </w:p>
    <w:p w:rsidR="005929D4" w:rsidRDefault="005929D4" w:rsidP="002D748E">
      <w:pPr>
        <w:pStyle w:val="1"/>
        <w:rPr>
          <w:rFonts w:cs="Times New Roman"/>
          <w:color w:val="auto"/>
          <w:szCs w:val="28"/>
        </w:rPr>
      </w:pPr>
    </w:p>
    <w:p w:rsidR="005929D4" w:rsidRDefault="005929D4" w:rsidP="002D748E">
      <w:pPr>
        <w:pStyle w:val="1"/>
        <w:rPr>
          <w:rFonts w:cs="Times New Roman"/>
          <w:color w:val="auto"/>
          <w:szCs w:val="28"/>
        </w:rPr>
      </w:pPr>
    </w:p>
    <w:p w:rsidR="005929D4" w:rsidRDefault="005929D4" w:rsidP="002D748E">
      <w:pPr>
        <w:pStyle w:val="1"/>
        <w:rPr>
          <w:rFonts w:cs="Times New Roman"/>
          <w:color w:val="auto"/>
          <w:szCs w:val="28"/>
        </w:rPr>
      </w:pPr>
    </w:p>
    <w:p w:rsidR="005929D4" w:rsidRDefault="005929D4" w:rsidP="002D748E">
      <w:pPr>
        <w:pStyle w:val="1"/>
        <w:rPr>
          <w:rFonts w:cs="Times New Roman"/>
          <w:color w:val="auto"/>
          <w:szCs w:val="28"/>
        </w:rPr>
      </w:pPr>
    </w:p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F60788" w:rsidRDefault="00F60788" w:rsidP="00F60788"/>
    <w:p w:rsidR="00600352" w:rsidRDefault="00600352" w:rsidP="00F60788"/>
    <w:p w:rsidR="00600352" w:rsidRDefault="00600352" w:rsidP="00F60788"/>
    <w:p w:rsidR="00600352" w:rsidRDefault="00600352" w:rsidP="00F60788"/>
    <w:p w:rsidR="00600352" w:rsidRDefault="00600352" w:rsidP="00F60788"/>
    <w:p w:rsidR="00600352" w:rsidRDefault="00600352" w:rsidP="00F60788"/>
    <w:p w:rsidR="00600352" w:rsidRDefault="00600352" w:rsidP="00F60788"/>
    <w:p w:rsidR="00600352" w:rsidRDefault="00600352" w:rsidP="00F60788"/>
    <w:p w:rsidR="002D748E" w:rsidRDefault="002D748E" w:rsidP="002D748E">
      <w:pPr>
        <w:pStyle w:val="1"/>
        <w:rPr>
          <w:rFonts w:cs="Times New Roman"/>
          <w:color w:val="auto"/>
          <w:szCs w:val="28"/>
        </w:rPr>
      </w:pPr>
      <w:bookmarkStart w:id="14" w:name="_Toc32306550"/>
      <w:r>
        <w:rPr>
          <w:rFonts w:cs="Times New Roman"/>
          <w:color w:val="auto"/>
          <w:szCs w:val="28"/>
        </w:rPr>
        <w:lastRenderedPageBreak/>
        <w:t>2.7. Деревня Высоково</w:t>
      </w:r>
      <w:bookmarkEnd w:id="14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789"/>
        <w:gridCol w:w="3093"/>
        <w:gridCol w:w="4981"/>
        <w:gridCol w:w="1226"/>
        <w:gridCol w:w="223"/>
      </w:tblGrid>
      <w:tr w:rsidR="00C829BD" w:rsidRPr="002F597E" w:rsidTr="00C829BD">
        <w:trPr>
          <w:cantSplit/>
        </w:trPr>
        <w:tc>
          <w:tcPr>
            <w:tcW w:w="8865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C829BD" w:rsidRPr="002F597E" w:rsidRDefault="00C829BD" w:rsidP="00C829BD">
            <w:pPr>
              <w:spacing w:before="40" w:after="20"/>
              <w:ind w:firstLine="0"/>
              <w:jc w:val="center"/>
              <w:rPr>
                <w:szCs w:val="24"/>
              </w:rPr>
            </w:pPr>
          </w:p>
        </w:tc>
        <w:tc>
          <w:tcPr>
            <w:tcW w:w="14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C829BD" w:rsidRPr="002F597E" w:rsidRDefault="00C829BD" w:rsidP="00C829BD">
            <w:pPr>
              <w:spacing w:before="40" w:after="2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Лист № </w:t>
            </w:r>
          </w:p>
        </w:tc>
      </w:tr>
      <w:tr w:rsidR="00C829BD" w:rsidRPr="002F597E" w:rsidTr="00C829BD">
        <w:trPr>
          <w:cantSplit/>
        </w:trPr>
        <w:tc>
          <w:tcPr>
            <w:tcW w:w="10314" w:type="dxa"/>
            <w:gridSpan w:val="5"/>
            <w:tcBorders>
              <w:top w:val="double" w:sz="6" w:space="0" w:color="auto"/>
              <w:bottom w:val="nil"/>
            </w:tcBorders>
          </w:tcPr>
          <w:p w:rsidR="00C829BD" w:rsidRPr="002F597E" w:rsidRDefault="00C829BD" w:rsidP="00C829BD">
            <w:pPr>
              <w:spacing w:before="60" w:after="30"/>
              <w:ind w:firstLine="0"/>
              <w:jc w:val="center"/>
              <w:rPr>
                <w:szCs w:val="24"/>
              </w:rPr>
            </w:pPr>
            <w:r w:rsidRPr="002F597E">
              <w:rPr>
                <w:b/>
                <w:szCs w:val="24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C829BD" w:rsidRPr="002F597E" w:rsidTr="00C829BD">
        <w:tc>
          <w:tcPr>
            <w:tcW w:w="789" w:type="dxa"/>
            <w:tcBorders>
              <w:top w:val="nil"/>
              <w:bottom w:val="nil"/>
              <w:right w:val="nil"/>
            </w:tcBorders>
          </w:tcPr>
          <w:p w:rsidR="00C829BD" w:rsidRPr="002F597E" w:rsidRDefault="00C829BD" w:rsidP="00C829BD">
            <w:pPr>
              <w:ind w:firstLine="0"/>
              <w:rPr>
                <w:szCs w:val="24"/>
              </w:rPr>
            </w:pPr>
          </w:p>
        </w:tc>
        <w:tc>
          <w:tcPr>
            <w:tcW w:w="9302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C829BD" w:rsidRPr="002F597E" w:rsidRDefault="00C829BD" w:rsidP="00C829BD">
            <w:pPr>
              <w:spacing w:before="40" w:after="4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граница населённого пункта д. </w:t>
            </w:r>
            <w:r>
              <w:rPr>
                <w:szCs w:val="24"/>
              </w:rPr>
              <w:t>Высоково</w:t>
            </w:r>
            <w:r w:rsidRPr="002F597E">
              <w:rPr>
                <w:szCs w:val="24"/>
              </w:rPr>
              <w:t xml:space="preserve"> Медведского сельского поселения Шимского района Новгородской области(изменение местоположения)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</w:tcBorders>
          </w:tcPr>
          <w:p w:rsidR="00C829BD" w:rsidRPr="002F597E" w:rsidRDefault="00C829BD" w:rsidP="00C829BD">
            <w:pPr>
              <w:ind w:firstLine="0"/>
              <w:rPr>
                <w:szCs w:val="24"/>
              </w:rPr>
            </w:pPr>
          </w:p>
        </w:tc>
      </w:tr>
      <w:tr w:rsidR="00C829BD" w:rsidRPr="002F597E" w:rsidTr="00C829BD">
        <w:tc>
          <w:tcPr>
            <w:tcW w:w="789" w:type="dxa"/>
            <w:tcBorders>
              <w:top w:val="nil"/>
              <w:right w:val="nil"/>
            </w:tcBorders>
          </w:tcPr>
          <w:p w:rsidR="00C829BD" w:rsidRPr="002F597E" w:rsidRDefault="00C829BD" w:rsidP="00C829BD">
            <w:pPr>
              <w:ind w:firstLine="0"/>
              <w:rPr>
                <w:szCs w:val="24"/>
              </w:rPr>
            </w:pPr>
          </w:p>
        </w:tc>
        <w:tc>
          <w:tcPr>
            <w:tcW w:w="9302" w:type="dxa"/>
            <w:gridSpan w:val="3"/>
            <w:tcBorders>
              <w:left w:val="nil"/>
              <w:right w:val="nil"/>
            </w:tcBorders>
            <w:vAlign w:val="center"/>
          </w:tcPr>
          <w:p w:rsidR="00C829BD" w:rsidRPr="002F597E" w:rsidRDefault="00C829BD" w:rsidP="00C829BD">
            <w:pPr>
              <w:spacing w:after="12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>(наименование ЗОУИТ)</w:t>
            </w:r>
          </w:p>
        </w:tc>
        <w:tc>
          <w:tcPr>
            <w:tcW w:w="223" w:type="dxa"/>
            <w:tcBorders>
              <w:top w:val="nil"/>
              <w:left w:val="nil"/>
            </w:tcBorders>
          </w:tcPr>
          <w:p w:rsidR="00C829BD" w:rsidRPr="002F597E" w:rsidRDefault="00C829BD" w:rsidP="00C829BD">
            <w:pPr>
              <w:ind w:firstLine="0"/>
              <w:rPr>
                <w:szCs w:val="24"/>
              </w:rPr>
            </w:pPr>
          </w:p>
        </w:tc>
      </w:tr>
      <w:tr w:rsidR="00C829BD" w:rsidRPr="002F597E" w:rsidTr="00C829BD">
        <w:trPr>
          <w:cantSplit/>
        </w:trPr>
        <w:tc>
          <w:tcPr>
            <w:tcW w:w="10314" w:type="dxa"/>
            <w:gridSpan w:val="5"/>
            <w:tcBorders>
              <w:bottom w:val="single" w:sz="4" w:space="0" w:color="auto"/>
            </w:tcBorders>
          </w:tcPr>
          <w:p w:rsidR="00C829BD" w:rsidRPr="002F597E" w:rsidRDefault="00C829BD" w:rsidP="00C829BD">
            <w:pPr>
              <w:spacing w:before="60" w:after="60"/>
              <w:ind w:firstLine="0"/>
              <w:jc w:val="center"/>
              <w:rPr>
                <w:szCs w:val="24"/>
              </w:rPr>
            </w:pPr>
            <w:r w:rsidRPr="002F597E">
              <w:rPr>
                <w:b/>
                <w:szCs w:val="24"/>
              </w:rPr>
              <w:t>План границ ЗОУИТ</w:t>
            </w:r>
          </w:p>
        </w:tc>
      </w:tr>
      <w:tr w:rsidR="00C829BD" w:rsidRPr="002F597E" w:rsidTr="00C829BD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C829BD" w:rsidRPr="002F597E" w:rsidRDefault="00C829BD" w:rsidP="00C829BD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6143625" cy="4324350"/>
                  <wp:effectExtent l="19050" t="0" r="9525" b="0"/>
                  <wp:docPr id="35" name="Рисунок 21" descr="Высок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ысок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25" cy="432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77">
              <w:rPr>
                <w:b/>
                <w:szCs w:val="24"/>
              </w:rPr>
              <w:pict>
                <v:shape id="_x0000_s1031" type="#_x0000_t75" style="position:absolute;left:0;text-align:left;margin-left:0;margin-top:0;width:50pt;height:50pt;z-index:251670528;visibility:hidden;mso-position-horizontal-relative:text;mso-position-vertical-relative:text">
                  <o:lock v:ext="edit" selection="t"/>
                </v:shape>
              </w:pict>
            </w:r>
          </w:p>
        </w:tc>
      </w:tr>
      <w:tr w:rsidR="00C829BD" w:rsidRPr="002F597E" w:rsidTr="00C829BD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C829BD" w:rsidRPr="002F597E" w:rsidRDefault="00C829BD" w:rsidP="00C829BD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 w:rsidRPr="002F597E">
              <w:rPr>
                <w:b/>
                <w:szCs w:val="24"/>
              </w:rPr>
              <w:t>Масштаб 1:5000</w:t>
            </w:r>
          </w:p>
        </w:tc>
      </w:tr>
      <w:tr w:rsidR="00C829BD" w:rsidRPr="002F597E" w:rsidTr="00C829BD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C829BD" w:rsidRPr="002F597E" w:rsidRDefault="00C829BD" w:rsidP="00C829BD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 w:rsidRPr="002F597E">
              <w:rPr>
                <w:b/>
                <w:szCs w:val="24"/>
              </w:rPr>
              <w:t>Используемые условные знаки и обозначения:</w:t>
            </w:r>
          </w:p>
        </w:tc>
      </w:tr>
      <w:tr w:rsidR="00C829BD" w:rsidRPr="002F597E" w:rsidTr="00C829BD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C829BD" w:rsidRPr="002F597E" w:rsidRDefault="00C829BD" w:rsidP="00C829BD">
            <w:pPr>
              <w:spacing w:before="2" w:after="2"/>
              <w:ind w:firstLine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34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C829BD" w:rsidRPr="002F597E" w:rsidRDefault="00C829BD" w:rsidP="00C829BD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Характерная точка границы объекта землеустройства</w:t>
            </w:r>
          </w:p>
        </w:tc>
      </w:tr>
      <w:tr w:rsidR="00C829BD" w:rsidRPr="002F597E" w:rsidTr="00C829BD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C829BD" w:rsidRPr="002F597E" w:rsidRDefault="00C829BD" w:rsidP="00C829BD">
            <w:pPr>
              <w:ind w:left="720" w:firstLine="0"/>
              <w:rPr>
                <w:szCs w:val="24"/>
              </w:rPr>
            </w:pPr>
            <w:r w:rsidRPr="002F597E">
              <w:rPr>
                <w:szCs w:val="24"/>
              </w:rPr>
              <w:t xml:space="preserve">                     </w:t>
            </w:r>
          </w:p>
          <w:p w:rsidR="00C829BD" w:rsidRPr="002F597E" w:rsidRDefault="00C829BD" w:rsidP="00C829BD">
            <w:pPr>
              <w:ind w:left="720" w:firstLine="0"/>
              <w:rPr>
                <w:szCs w:val="24"/>
              </w:rPr>
            </w:pPr>
            <w:r>
              <w:rPr>
                <w:szCs w:val="24"/>
              </w:rPr>
              <w:t xml:space="preserve">        </w:t>
            </w:r>
            <w:r w:rsidRPr="002F597E">
              <w:rPr>
                <w:szCs w:val="24"/>
              </w:rPr>
              <w:t xml:space="preserve">    1</w:t>
            </w:r>
          </w:p>
          <w:p w:rsidR="00C829BD" w:rsidRPr="002F597E" w:rsidRDefault="00C829BD" w:rsidP="00C829BD">
            <w:pPr>
              <w:spacing w:before="2" w:after="2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  </w:t>
            </w:r>
          </w:p>
        </w:tc>
        <w:tc>
          <w:tcPr>
            <w:tcW w:w="6432" w:type="dxa"/>
            <w:gridSpan w:val="3"/>
          </w:tcPr>
          <w:p w:rsidR="00C829BD" w:rsidRPr="002F597E" w:rsidRDefault="00C829BD" w:rsidP="00C829BD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Надписи номеров  характерных точек границы объекта землеустройства</w:t>
            </w:r>
          </w:p>
        </w:tc>
      </w:tr>
      <w:tr w:rsidR="00C829BD" w:rsidRPr="002F597E" w:rsidTr="00C829BD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C829BD" w:rsidRPr="002F597E" w:rsidRDefault="00C829BD" w:rsidP="00C829BD">
            <w:pPr>
              <w:spacing w:before="2" w:after="2"/>
              <w:ind w:firstLine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33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C829BD" w:rsidRPr="002F597E" w:rsidRDefault="00C829BD" w:rsidP="00C829BD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Граница объекта землеустройства</w:t>
            </w:r>
          </w:p>
        </w:tc>
      </w:tr>
      <w:tr w:rsidR="00C829BD" w:rsidRPr="002F597E" w:rsidTr="00C829BD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C829BD" w:rsidRDefault="00C829BD" w:rsidP="00C829BD">
            <w:pPr>
              <w:spacing w:before="2" w:after="2"/>
              <w:ind w:firstLine="0"/>
              <w:rPr>
                <w:szCs w:val="24"/>
              </w:rPr>
            </w:pPr>
          </w:p>
          <w:p w:rsidR="00C829BD" w:rsidRPr="002F597E" w:rsidRDefault="00C829BD" w:rsidP="00C829BD">
            <w:pPr>
              <w:spacing w:before="2" w:after="2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Подпи</w:t>
            </w:r>
            <w:r>
              <w:rPr>
                <w:szCs w:val="24"/>
              </w:rPr>
              <w:t>сь__________________</w:t>
            </w:r>
          </w:p>
        </w:tc>
        <w:tc>
          <w:tcPr>
            <w:tcW w:w="6432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C829BD" w:rsidRDefault="00C829BD" w:rsidP="00C829BD">
            <w:pPr>
              <w:keepLines/>
              <w:spacing w:before="20" w:after="20"/>
              <w:ind w:firstLine="0"/>
              <w:rPr>
                <w:szCs w:val="24"/>
              </w:rPr>
            </w:pPr>
          </w:p>
          <w:p w:rsidR="00C829BD" w:rsidRPr="002F597E" w:rsidRDefault="00C829BD" w:rsidP="00C829BD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Дата "____"____________________20  г.</w:t>
            </w:r>
          </w:p>
        </w:tc>
      </w:tr>
      <w:tr w:rsidR="00C829BD" w:rsidRPr="002F597E" w:rsidTr="00C829BD">
        <w:tblPrEx>
          <w:tblBorders>
            <w:top w:val="nil"/>
            <w:insideH w:val="nil"/>
            <w:insideV w:val="nil"/>
          </w:tblBorders>
        </w:tblPrEx>
        <w:tc>
          <w:tcPr>
            <w:tcW w:w="10314" w:type="dxa"/>
            <w:gridSpan w:val="5"/>
            <w:tcBorders>
              <w:bottom w:val="double" w:sz="6" w:space="0" w:color="auto"/>
            </w:tcBorders>
          </w:tcPr>
          <w:p w:rsidR="00C829BD" w:rsidRPr="002F597E" w:rsidRDefault="00C829BD" w:rsidP="00C829BD">
            <w:pPr>
              <w:spacing w:before="420" w:after="40"/>
              <w:ind w:firstLine="0"/>
              <w:rPr>
                <w:szCs w:val="24"/>
              </w:rPr>
            </w:pPr>
            <w:r w:rsidRPr="002F597E">
              <w:rPr>
                <w:i/>
                <w:szCs w:val="24"/>
              </w:rPr>
              <w:t>Место для оттиска печати лица, составившего карту (план) ЗОУИТ</w:t>
            </w:r>
          </w:p>
        </w:tc>
      </w:tr>
    </w:tbl>
    <w:p w:rsidR="002D748E" w:rsidRDefault="002D748E" w:rsidP="00C829BD">
      <w:pPr>
        <w:ind w:firstLine="0"/>
      </w:pPr>
    </w:p>
    <w:p w:rsidR="00C829BD" w:rsidRDefault="00C829BD" w:rsidP="00C829BD">
      <w:pPr>
        <w:ind w:firstLine="0"/>
      </w:pPr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1993"/>
        <w:gridCol w:w="445"/>
        <w:gridCol w:w="524"/>
        <w:gridCol w:w="204"/>
        <w:gridCol w:w="648"/>
        <w:gridCol w:w="261"/>
        <w:gridCol w:w="86"/>
        <w:gridCol w:w="1227"/>
        <w:gridCol w:w="286"/>
        <w:gridCol w:w="1000"/>
        <w:gridCol w:w="244"/>
        <w:gridCol w:w="1287"/>
        <w:gridCol w:w="543"/>
        <w:gridCol w:w="1564"/>
      </w:tblGrid>
      <w:tr w:rsidR="00C829BD" w:rsidRPr="00540B6B" w:rsidTr="00C829BD">
        <w:trPr>
          <w:cantSplit/>
        </w:trPr>
        <w:tc>
          <w:tcPr>
            <w:tcW w:w="6905" w:type="dxa"/>
            <w:gridSpan w:val="11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C829BD" w:rsidRPr="00540B6B" w:rsidRDefault="00C829BD" w:rsidP="00C829BD">
            <w:pPr>
              <w:spacing w:before="40" w:after="20"/>
              <w:jc w:val="center"/>
              <w:rPr>
                <w:sz w:val="20"/>
                <w:szCs w:val="20"/>
              </w:rPr>
            </w:pPr>
          </w:p>
        </w:tc>
        <w:tc>
          <w:tcPr>
            <w:tcW w:w="3407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C829BD" w:rsidRPr="00540B6B" w:rsidRDefault="00C829BD" w:rsidP="00C829BD">
            <w:pPr>
              <w:spacing w:before="40" w:after="2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 xml:space="preserve">Лист № </w:t>
            </w:r>
          </w:p>
        </w:tc>
      </w:tr>
      <w:tr w:rsidR="00C829BD" w:rsidRPr="00540B6B" w:rsidTr="00C829BD">
        <w:trPr>
          <w:cantSplit/>
        </w:trPr>
        <w:tc>
          <w:tcPr>
            <w:tcW w:w="0" w:type="auto"/>
            <w:gridSpan w:val="14"/>
            <w:tcBorders>
              <w:top w:val="double" w:sz="6" w:space="0" w:color="auto"/>
              <w:bottom w:val="nil"/>
            </w:tcBorders>
          </w:tcPr>
          <w:p w:rsidR="00C829BD" w:rsidRPr="00540B6B" w:rsidRDefault="00C829BD" w:rsidP="00C829BD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C829BD" w:rsidRPr="00540B6B" w:rsidTr="00C829BD">
        <w:tc>
          <w:tcPr>
            <w:tcW w:w="2433" w:type="dxa"/>
            <w:gridSpan w:val="2"/>
            <w:tcBorders>
              <w:top w:val="nil"/>
              <w:bottom w:val="nil"/>
              <w:right w:val="nil"/>
            </w:tcBorders>
          </w:tcPr>
          <w:p w:rsidR="00C829BD" w:rsidRPr="00540B6B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890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C829BD" w:rsidRPr="00540B6B" w:rsidRDefault="00C829BD" w:rsidP="00C829BD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граница населённого пункта д. Высоково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1989" w:type="dxa"/>
            <w:gridSpan w:val="2"/>
            <w:tcBorders>
              <w:top w:val="nil"/>
              <w:left w:val="nil"/>
              <w:bottom w:val="nil"/>
            </w:tcBorders>
          </w:tcPr>
          <w:p w:rsidR="00C829BD" w:rsidRPr="00540B6B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</w:tr>
      <w:tr w:rsidR="00C829BD" w:rsidRPr="00540B6B" w:rsidTr="00C829BD">
        <w:tc>
          <w:tcPr>
            <w:tcW w:w="2433" w:type="dxa"/>
            <w:gridSpan w:val="2"/>
            <w:tcBorders>
              <w:top w:val="nil"/>
              <w:right w:val="nil"/>
            </w:tcBorders>
          </w:tcPr>
          <w:p w:rsidR="00C829BD" w:rsidRPr="00540B6B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890" w:type="dxa"/>
            <w:gridSpan w:val="10"/>
            <w:tcBorders>
              <w:left w:val="nil"/>
              <w:right w:val="nil"/>
            </w:tcBorders>
            <w:vAlign w:val="center"/>
          </w:tcPr>
          <w:p w:rsidR="00C829BD" w:rsidRPr="00540B6B" w:rsidRDefault="00C829BD" w:rsidP="00C829BD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1989" w:type="dxa"/>
            <w:gridSpan w:val="2"/>
            <w:tcBorders>
              <w:top w:val="nil"/>
              <w:left w:val="nil"/>
            </w:tcBorders>
          </w:tcPr>
          <w:p w:rsidR="00C829BD" w:rsidRPr="00540B6B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</w:tr>
      <w:tr w:rsidR="00C829BD" w:rsidRPr="00540B6B" w:rsidTr="00C829BD">
        <w:trPr>
          <w:cantSplit/>
        </w:trPr>
        <w:tc>
          <w:tcPr>
            <w:tcW w:w="0" w:type="auto"/>
            <w:gridSpan w:val="14"/>
            <w:tcBorders>
              <w:bottom w:val="single" w:sz="4" w:space="0" w:color="auto"/>
            </w:tcBorders>
          </w:tcPr>
          <w:p w:rsidR="00C829BD" w:rsidRPr="00540B6B" w:rsidRDefault="00C829BD" w:rsidP="00C829BD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1908" w:type="dxa"/>
            <w:vMerge w:val="restart"/>
            <w:vAlign w:val="center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810" w:type="dxa"/>
            <w:gridSpan w:val="8"/>
            <w:vAlign w:val="center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Координаты, м</w:t>
            </w:r>
          </w:p>
        </w:tc>
        <w:tc>
          <w:tcPr>
            <w:tcW w:w="3267" w:type="dxa"/>
            <w:gridSpan w:val="4"/>
            <w:vMerge w:val="restart"/>
            <w:vAlign w:val="center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327" w:type="dxa"/>
            <w:vMerge w:val="restart"/>
            <w:vAlign w:val="center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Описание закрепления точки</w:t>
            </w: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1908" w:type="dxa"/>
            <w:vMerge/>
          </w:tcPr>
          <w:p w:rsidR="00C829BD" w:rsidRPr="00540B6B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913" w:type="dxa"/>
            <w:gridSpan w:val="4"/>
            <w:vAlign w:val="center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897" w:type="dxa"/>
            <w:gridSpan w:val="4"/>
            <w:vAlign w:val="center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3267" w:type="dxa"/>
            <w:gridSpan w:val="4"/>
            <w:vMerge/>
          </w:tcPr>
          <w:p w:rsidR="00C829BD" w:rsidRPr="00540B6B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327" w:type="dxa"/>
            <w:vMerge/>
          </w:tcPr>
          <w:p w:rsidR="00C829BD" w:rsidRPr="00540B6B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913" w:type="dxa"/>
            <w:gridSpan w:val="4"/>
            <w:vAlign w:val="center"/>
          </w:tcPr>
          <w:p w:rsidR="00C829BD" w:rsidRPr="00540B6B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97" w:type="dxa"/>
            <w:gridSpan w:val="4"/>
            <w:vAlign w:val="center"/>
          </w:tcPr>
          <w:p w:rsidR="00C829BD" w:rsidRPr="00540B6B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267" w:type="dxa"/>
            <w:gridSpan w:val="4"/>
            <w:vAlign w:val="center"/>
          </w:tcPr>
          <w:p w:rsidR="00C829BD" w:rsidRPr="00540B6B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5</w:t>
            </w: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550606,7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1310406,40</w:t>
            </w:r>
          </w:p>
        </w:tc>
        <w:tc>
          <w:tcPr>
            <w:tcW w:w="3267" w:type="dxa"/>
            <w:gridSpan w:val="4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550542,28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1310321,43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550454,77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1310398,72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550448,39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1310393,54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550450,19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1310388,76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550434,08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1310365,24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7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550425,73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1310344,06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8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550424,2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1310325,61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9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550416,09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1310306,35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10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550369,92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1310226,92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11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550330,53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1310189,25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12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550310,03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1310203,97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550315,42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1310217,25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14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550382,75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1310295,07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15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550379,45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1310297,78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16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550377,16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1310299,86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17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550327,01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1310345,25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18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550321,93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1310349,84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19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550309,51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1310363,22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20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550232,57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1310259,30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21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549996,58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1310464,05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22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549978,95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1310476,92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23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549990,88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1310489,61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24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549995,02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1310497,64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25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549991,76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1310501,79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26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549967,7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1310499,19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27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549958,1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1310506,19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28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549964,76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1310514,73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29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549960,77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1310521,03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30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549944,7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1310522,36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31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549915,24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1310533,32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32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549897,9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1310545,52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33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549880,74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1310564,41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34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549879,18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1310592,71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35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549867,77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1310607,52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36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549818,43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1310634,80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37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549760,38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1310610,10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38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549736,69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1310581,05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39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549690,52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1310617,58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lastRenderedPageBreak/>
              <w:t>40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549639,64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1310617,57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41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549616,75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1310643,60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42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549588,54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1310672,10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43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549652,76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1310796,26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44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549353,25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1311068,91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45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549335,75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1311086,88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46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549399,82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1311145,92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47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549370,47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1311151,85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48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549397,37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1311178,58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49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549473,17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1311287,60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50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549518,43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1311239,08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51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549519,47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1311249,11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52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549525,9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1311261,15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53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549482,58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1311298,55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549483,88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1311302,08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549524,77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1311363,39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56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549554,5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1311402,20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57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549565,54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1311398,34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58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549685,85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1311291,74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59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549714,98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1311266,13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1908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</w:t>
            </w:r>
          </w:p>
        </w:tc>
        <w:tc>
          <w:tcPr>
            <w:tcW w:w="1913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550606,7</w:t>
            </w:r>
          </w:p>
        </w:tc>
        <w:tc>
          <w:tcPr>
            <w:tcW w:w="1897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1310406,40</w:t>
            </w:r>
          </w:p>
        </w:tc>
        <w:tc>
          <w:tcPr>
            <w:tcW w:w="3267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3. Сведения о характерных точках части (частей) границы ЗОУИТ</w:t>
            </w: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c>
          <w:tcPr>
            <w:tcW w:w="3128" w:type="dxa"/>
            <w:gridSpan w:val="4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1013" w:type="dxa"/>
            <w:gridSpan w:val="3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1265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1303" w:type="dxa"/>
            <w:gridSpan w:val="2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3603" w:type="dxa"/>
            <w:gridSpan w:val="4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</w:tr>
      <w:tr w:rsidR="00C829BD" w:rsidRPr="00540B6B" w:rsidTr="00C829BD">
        <w:trPr>
          <w:cantSplit/>
          <w:tblHeader/>
        </w:trPr>
        <w:tc>
          <w:tcPr>
            <w:tcW w:w="0" w:type="auto"/>
            <w:gridSpan w:val="14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C829BD" w:rsidRPr="00540B6B" w:rsidTr="00C829BD">
        <w:trPr>
          <w:cantSplit/>
          <w:tblHeader/>
        </w:trPr>
        <w:tc>
          <w:tcPr>
            <w:tcW w:w="0" w:type="auto"/>
            <w:gridSpan w:val="6"/>
            <w:vAlign w:val="center"/>
          </w:tcPr>
          <w:p w:rsidR="00C829BD" w:rsidRPr="00540B6B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6240" w:type="dxa"/>
            <w:gridSpan w:val="8"/>
            <w:vMerge w:val="restart"/>
            <w:vAlign w:val="center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C829BD" w:rsidRPr="00540B6B" w:rsidTr="00C829BD">
        <w:trPr>
          <w:cantSplit/>
          <w:tblHeader/>
        </w:trPr>
        <w:tc>
          <w:tcPr>
            <w:tcW w:w="2952" w:type="dxa"/>
            <w:gridSpan w:val="3"/>
            <w:vAlign w:val="center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120" w:type="dxa"/>
            <w:gridSpan w:val="3"/>
            <w:vAlign w:val="center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8"/>
            <w:vMerge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rPr>
          <w:cantSplit/>
        </w:trPr>
        <w:tc>
          <w:tcPr>
            <w:tcW w:w="0" w:type="auto"/>
            <w:gridSpan w:val="3"/>
            <w:vAlign w:val="center"/>
          </w:tcPr>
          <w:p w:rsidR="00C829BD" w:rsidRPr="00540B6B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3"/>
            <w:vAlign w:val="center"/>
          </w:tcPr>
          <w:p w:rsidR="00C829BD" w:rsidRPr="00540B6B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8"/>
            <w:vAlign w:val="center"/>
          </w:tcPr>
          <w:p w:rsidR="00C829BD" w:rsidRPr="00540B6B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3</w:t>
            </w:r>
          </w:p>
        </w:tc>
      </w:tr>
      <w:tr w:rsidR="00C829BD" w:rsidRPr="00540B6B" w:rsidTr="00C829BD">
        <w:tc>
          <w:tcPr>
            <w:tcW w:w="2952" w:type="dxa"/>
            <w:gridSpan w:val="3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gridSpan w:val="3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6240" w:type="dxa"/>
            <w:gridSpan w:val="8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</w:tr>
    </w:tbl>
    <w:p w:rsidR="00C829BD" w:rsidRDefault="00C829BD" w:rsidP="00C829BD">
      <w:pPr>
        <w:ind w:firstLine="0"/>
      </w:pPr>
    </w:p>
    <w:p w:rsidR="00C829BD" w:rsidRDefault="00C829BD" w:rsidP="00C829BD">
      <w:pPr>
        <w:ind w:firstLine="0"/>
      </w:pPr>
    </w:p>
    <w:tbl>
      <w:tblPr>
        <w:tblW w:w="7336" w:type="dxa"/>
        <w:tblInd w:w="108" w:type="dxa"/>
        <w:tblLook w:val="04A0" w:firstRow="1" w:lastRow="0" w:firstColumn="1" w:lastColumn="0" w:noHBand="0" w:noVBand="1"/>
      </w:tblPr>
      <w:tblGrid>
        <w:gridCol w:w="3830"/>
        <w:gridCol w:w="1872"/>
        <w:gridCol w:w="1634"/>
      </w:tblGrid>
      <w:tr w:rsidR="00C829BD" w:rsidRPr="00C829BD" w:rsidTr="00C829BD">
        <w:trPr>
          <w:trHeight w:val="1361"/>
        </w:trPr>
        <w:tc>
          <w:tcPr>
            <w:tcW w:w="3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BD" w:rsidRPr="00C829BD" w:rsidRDefault="00C829BD" w:rsidP="00C829BD">
            <w:pPr>
              <w:rPr>
                <w:b/>
                <w:sz w:val="20"/>
                <w:szCs w:val="20"/>
              </w:rPr>
            </w:pPr>
            <w:r w:rsidRPr="00C829BD">
              <w:rPr>
                <w:b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29BD" w:rsidRPr="00C829BD" w:rsidRDefault="00C829BD" w:rsidP="00C829BD">
            <w:pPr>
              <w:jc w:val="right"/>
              <w:rPr>
                <w:b/>
                <w:sz w:val="20"/>
                <w:szCs w:val="20"/>
              </w:rPr>
            </w:pPr>
            <w:r w:rsidRPr="00C829BD">
              <w:rPr>
                <w:b/>
                <w:sz w:val="20"/>
                <w:szCs w:val="20"/>
              </w:rPr>
              <w:t>66,7580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BD" w:rsidRPr="00C829BD" w:rsidRDefault="00C829BD" w:rsidP="00C829BD">
            <w:pPr>
              <w:rPr>
                <w:b/>
                <w:sz w:val="20"/>
                <w:szCs w:val="20"/>
              </w:rPr>
            </w:pPr>
            <w:r w:rsidRPr="00C829BD">
              <w:rPr>
                <w:b/>
                <w:sz w:val="20"/>
                <w:szCs w:val="20"/>
              </w:rPr>
              <w:t>га.</w:t>
            </w:r>
          </w:p>
        </w:tc>
      </w:tr>
    </w:tbl>
    <w:p w:rsidR="00C829BD" w:rsidRDefault="00C829BD" w:rsidP="00C829BD">
      <w:pPr>
        <w:ind w:firstLine="0"/>
      </w:pPr>
    </w:p>
    <w:p w:rsidR="00C829BD" w:rsidRDefault="00C829BD" w:rsidP="00C829BD">
      <w:pPr>
        <w:ind w:firstLine="0"/>
      </w:pPr>
    </w:p>
    <w:p w:rsidR="00C829BD" w:rsidRDefault="00C829BD" w:rsidP="00C829BD">
      <w:pPr>
        <w:ind w:firstLine="0"/>
      </w:pPr>
    </w:p>
    <w:p w:rsidR="00C829BD" w:rsidRDefault="00C829BD" w:rsidP="00C829BD">
      <w:pPr>
        <w:ind w:firstLine="0"/>
      </w:pPr>
    </w:p>
    <w:p w:rsidR="00C829BD" w:rsidRDefault="00C829BD" w:rsidP="00C829BD">
      <w:pPr>
        <w:ind w:firstLine="0"/>
      </w:pPr>
    </w:p>
    <w:p w:rsidR="00C829BD" w:rsidRDefault="00C829BD" w:rsidP="00C829BD">
      <w:pPr>
        <w:ind w:firstLine="0"/>
      </w:pPr>
    </w:p>
    <w:p w:rsidR="00C829BD" w:rsidRDefault="00C829BD" w:rsidP="00C829BD">
      <w:pPr>
        <w:ind w:firstLine="0"/>
      </w:pPr>
    </w:p>
    <w:p w:rsidR="00C829BD" w:rsidRDefault="00C829BD" w:rsidP="00C829BD">
      <w:pPr>
        <w:ind w:firstLine="0"/>
      </w:pPr>
    </w:p>
    <w:p w:rsidR="00C829BD" w:rsidRDefault="00C829BD" w:rsidP="00C829BD">
      <w:pPr>
        <w:ind w:firstLine="0"/>
      </w:pPr>
    </w:p>
    <w:p w:rsidR="00C829BD" w:rsidRDefault="00C829BD" w:rsidP="00C829BD">
      <w:pPr>
        <w:ind w:firstLine="0"/>
      </w:pPr>
    </w:p>
    <w:p w:rsidR="00C829BD" w:rsidRDefault="00C829BD" w:rsidP="00C829BD">
      <w:pPr>
        <w:ind w:firstLine="0"/>
      </w:pPr>
    </w:p>
    <w:p w:rsidR="00C829BD" w:rsidRDefault="00C829BD" w:rsidP="00C829BD">
      <w:pPr>
        <w:ind w:firstLine="0"/>
      </w:pPr>
    </w:p>
    <w:p w:rsidR="00C829BD" w:rsidRDefault="00C829BD" w:rsidP="00C829BD">
      <w:pPr>
        <w:ind w:firstLine="0"/>
      </w:pPr>
    </w:p>
    <w:p w:rsidR="00C829BD" w:rsidRDefault="00C829BD" w:rsidP="00C829BD">
      <w:pPr>
        <w:ind w:firstLine="0"/>
      </w:pPr>
    </w:p>
    <w:p w:rsidR="00C829BD" w:rsidRDefault="00C829BD" w:rsidP="00C829BD">
      <w:pPr>
        <w:ind w:firstLine="0"/>
      </w:pPr>
    </w:p>
    <w:p w:rsidR="002D748E" w:rsidRDefault="002D748E" w:rsidP="002D748E">
      <w:pPr>
        <w:pStyle w:val="1"/>
        <w:rPr>
          <w:rFonts w:cs="Times New Roman"/>
          <w:color w:val="auto"/>
          <w:szCs w:val="28"/>
        </w:rPr>
      </w:pPr>
      <w:bookmarkStart w:id="15" w:name="_Toc32306551"/>
      <w:r>
        <w:rPr>
          <w:rFonts w:cs="Times New Roman"/>
          <w:color w:val="auto"/>
          <w:szCs w:val="28"/>
        </w:rPr>
        <w:lastRenderedPageBreak/>
        <w:t>2.</w:t>
      </w:r>
      <w:r w:rsidR="00215F49">
        <w:rPr>
          <w:rFonts w:cs="Times New Roman"/>
          <w:color w:val="auto"/>
          <w:szCs w:val="28"/>
        </w:rPr>
        <w:t>8</w:t>
      </w:r>
      <w:r>
        <w:rPr>
          <w:rFonts w:cs="Times New Roman"/>
          <w:color w:val="auto"/>
          <w:szCs w:val="28"/>
        </w:rPr>
        <w:t xml:space="preserve">. Деревня </w:t>
      </w:r>
      <w:r w:rsidR="00215F49">
        <w:rPr>
          <w:rFonts w:cs="Times New Roman"/>
          <w:color w:val="auto"/>
          <w:szCs w:val="28"/>
        </w:rPr>
        <w:t>Горное Веретье</w:t>
      </w:r>
      <w:bookmarkEnd w:id="15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789"/>
        <w:gridCol w:w="3093"/>
        <w:gridCol w:w="4981"/>
        <w:gridCol w:w="1226"/>
        <w:gridCol w:w="223"/>
      </w:tblGrid>
      <w:tr w:rsidR="00C829BD" w:rsidRPr="002F597E" w:rsidTr="00C829BD">
        <w:trPr>
          <w:cantSplit/>
        </w:trPr>
        <w:tc>
          <w:tcPr>
            <w:tcW w:w="8865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C829BD" w:rsidRPr="002F597E" w:rsidRDefault="00C829BD" w:rsidP="00C829BD">
            <w:pPr>
              <w:spacing w:before="40" w:after="20"/>
              <w:ind w:firstLine="0"/>
              <w:jc w:val="center"/>
              <w:rPr>
                <w:szCs w:val="24"/>
              </w:rPr>
            </w:pPr>
          </w:p>
        </w:tc>
        <w:tc>
          <w:tcPr>
            <w:tcW w:w="14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C829BD" w:rsidRPr="002F597E" w:rsidRDefault="00C829BD" w:rsidP="00C829BD">
            <w:pPr>
              <w:spacing w:before="40" w:after="2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Лист № </w:t>
            </w:r>
          </w:p>
        </w:tc>
      </w:tr>
      <w:tr w:rsidR="00C829BD" w:rsidRPr="002F597E" w:rsidTr="00C829BD">
        <w:trPr>
          <w:cantSplit/>
        </w:trPr>
        <w:tc>
          <w:tcPr>
            <w:tcW w:w="10314" w:type="dxa"/>
            <w:gridSpan w:val="5"/>
            <w:tcBorders>
              <w:top w:val="double" w:sz="6" w:space="0" w:color="auto"/>
              <w:bottom w:val="nil"/>
            </w:tcBorders>
          </w:tcPr>
          <w:p w:rsidR="00C829BD" w:rsidRPr="002F597E" w:rsidRDefault="00C829BD" w:rsidP="00C829BD">
            <w:pPr>
              <w:spacing w:before="60" w:after="30"/>
              <w:ind w:firstLine="0"/>
              <w:jc w:val="center"/>
              <w:rPr>
                <w:szCs w:val="24"/>
              </w:rPr>
            </w:pPr>
            <w:r w:rsidRPr="002F597E">
              <w:rPr>
                <w:b/>
                <w:szCs w:val="24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C829BD" w:rsidRPr="002F597E" w:rsidTr="00C829BD">
        <w:tc>
          <w:tcPr>
            <w:tcW w:w="789" w:type="dxa"/>
            <w:tcBorders>
              <w:top w:val="nil"/>
              <w:bottom w:val="nil"/>
              <w:right w:val="nil"/>
            </w:tcBorders>
          </w:tcPr>
          <w:p w:rsidR="00C829BD" w:rsidRPr="002F597E" w:rsidRDefault="00C829BD" w:rsidP="00C829BD">
            <w:pPr>
              <w:ind w:firstLine="0"/>
              <w:rPr>
                <w:szCs w:val="24"/>
              </w:rPr>
            </w:pPr>
          </w:p>
        </w:tc>
        <w:tc>
          <w:tcPr>
            <w:tcW w:w="9302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C829BD" w:rsidRPr="002F597E" w:rsidRDefault="00C829BD" w:rsidP="00C829BD">
            <w:pPr>
              <w:spacing w:before="40" w:after="4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граница населённого пункта д. </w:t>
            </w:r>
            <w:r>
              <w:rPr>
                <w:szCs w:val="24"/>
              </w:rPr>
              <w:t>Горное Веретье</w:t>
            </w:r>
            <w:r w:rsidRPr="002F597E">
              <w:rPr>
                <w:szCs w:val="24"/>
              </w:rPr>
              <w:t xml:space="preserve"> Медведского сельского поселения Шимского района Новгородской области(изменение местоположения)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</w:tcBorders>
          </w:tcPr>
          <w:p w:rsidR="00C829BD" w:rsidRPr="002F597E" w:rsidRDefault="00C829BD" w:rsidP="00C829BD">
            <w:pPr>
              <w:ind w:firstLine="0"/>
              <w:rPr>
                <w:szCs w:val="24"/>
              </w:rPr>
            </w:pPr>
          </w:p>
        </w:tc>
      </w:tr>
      <w:tr w:rsidR="00C829BD" w:rsidRPr="002F597E" w:rsidTr="00C829BD">
        <w:tc>
          <w:tcPr>
            <w:tcW w:w="789" w:type="dxa"/>
            <w:tcBorders>
              <w:top w:val="nil"/>
              <w:right w:val="nil"/>
            </w:tcBorders>
          </w:tcPr>
          <w:p w:rsidR="00C829BD" w:rsidRPr="002F597E" w:rsidRDefault="00C829BD" w:rsidP="00C829BD">
            <w:pPr>
              <w:ind w:firstLine="0"/>
              <w:rPr>
                <w:szCs w:val="24"/>
              </w:rPr>
            </w:pPr>
          </w:p>
        </w:tc>
        <w:tc>
          <w:tcPr>
            <w:tcW w:w="9302" w:type="dxa"/>
            <w:gridSpan w:val="3"/>
            <w:tcBorders>
              <w:left w:val="nil"/>
              <w:right w:val="nil"/>
            </w:tcBorders>
            <w:vAlign w:val="center"/>
          </w:tcPr>
          <w:p w:rsidR="00C829BD" w:rsidRPr="002F597E" w:rsidRDefault="00C829BD" w:rsidP="00C829BD">
            <w:pPr>
              <w:spacing w:after="12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>(наименование ЗОУИТ)</w:t>
            </w:r>
          </w:p>
        </w:tc>
        <w:tc>
          <w:tcPr>
            <w:tcW w:w="223" w:type="dxa"/>
            <w:tcBorders>
              <w:top w:val="nil"/>
              <w:left w:val="nil"/>
            </w:tcBorders>
          </w:tcPr>
          <w:p w:rsidR="00C829BD" w:rsidRPr="002F597E" w:rsidRDefault="00C829BD" w:rsidP="00C829BD">
            <w:pPr>
              <w:ind w:firstLine="0"/>
              <w:rPr>
                <w:szCs w:val="24"/>
              </w:rPr>
            </w:pPr>
          </w:p>
        </w:tc>
      </w:tr>
      <w:tr w:rsidR="00C829BD" w:rsidRPr="002F597E" w:rsidTr="00C829BD">
        <w:trPr>
          <w:cantSplit/>
        </w:trPr>
        <w:tc>
          <w:tcPr>
            <w:tcW w:w="10314" w:type="dxa"/>
            <w:gridSpan w:val="5"/>
            <w:tcBorders>
              <w:bottom w:val="single" w:sz="4" w:space="0" w:color="auto"/>
            </w:tcBorders>
          </w:tcPr>
          <w:p w:rsidR="00C829BD" w:rsidRPr="002F597E" w:rsidRDefault="00C829BD" w:rsidP="00C829BD">
            <w:pPr>
              <w:spacing w:before="60" w:after="60"/>
              <w:ind w:firstLine="0"/>
              <w:jc w:val="center"/>
              <w:rPr>
                <w:szCs w:val="24"/>
              </w:rPr>
            </w:pPr>
            <w:r w:rsidRPr="002F597E">
              <w:rPr>
                <w:b/>
                <w:szCs w:val="24"/>
              </w:rPr>
              <w:t>План границ ЗОУИТ</w:t>
            </w:r>
          </w:p>
        </w:tc>
      </w:tr>
      <w:tr w:rsidR="00C829BD" w:rsidRPr="002F597E" w:rsidTr="00C829BD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C829BD" w:rsidRPr="002F597E" w:rsidRDefault="00C829BD" w:rsidP="00C829BD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4896000" cy="4652051"/>
                  <wp:effectExtent l="19050" t="0" r="0" b="0"/>
                  <wp:docPr id="38" name="Рисунок 27" descr="Горное Верет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Горное Верет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000" cy="4652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77">
              <w:rPr>
                <w:b/>
                <w:szCs w:val="24"/>
              </w:rPr>
              <w:pict>
                <v:shape id="_x0000_s1032" type="#_x0000_t75" style="position:absolute;left:0;text-align:left;margin-left:0;margin-top:0;width:50pt;height:50pt;z-index:251672576;visibility:hidden;mso-position-horizontal-relative:text;mso-position-vertical-relative:text">
                  <o:lock v:ext="edit" selection="t"/>
                </v:shape>
              </w:pict>
            </w:r>
          </w:p>
        </w:tc>
      </w:tr>
      <w:tr w:rsidR="00C829BD" w:rsidRPr="002F597E" w:rsidTr="00C829BD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C829BD" w:rsidRPr="002F597E" w:rsidRDefault="00C829BD" w:rsidP="00C829BD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 w:rsidRPr="002F597E">
              <w:rPr>
                <w:b/>
                <w:szCs w:val="24"/>
              </w:rPr>
              <w:t>Масштаб 1:5000</w:t>
            </w:r>
          </w:p>
        </w:tc>
      </w:tr>
      <w:tr w:rsidR="00C829BD" w:rsidRPr="002F597E" w:rsidTr="00C829BD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C829BD" w:rsidRPr="002F597E" w:rsidRDefault="00C829BD" w:rsidP="00C829BD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 w:rsidRPr="002F597E">
              <w:rPr>
                <w:b/>
                <w:szCs w:val="24"/>
              </w:rPr>
              <w:t>Используемые условные знаки и обозначения:</w:t>
            </w:r>
          </w:p>
        </w:tc>
      </w:tr>
      <w:tr w:rsidR="00C829BD" w:rsidRPr="002F597E" w:rsidTr="00C829BD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C829BD" w:rsidRPr="002F597E" w:rsidRDefault="00C829BD" w:rsidP="00C829BD">
            <w:pPr>
              <w:spacing w:before="2" w:after="2"/>
              <w:ind w:firstLine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37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C829BD" w:rsidRPr="002F597E" w:rsidRDefault="00C829BD" w:rsidP="00C829BD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Характерная точка границы объекта землеустройства</w:t>
            </w:r>
          </w:p>
        </w:tc>
      </w:tr>
      <w:tr w:rsidR="00C829BD" w:rsidRPr="002F597E" w:rsidTr="00C829BD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C829BD" w:rsidRPr="002F597E" w:rsidRDefault="00C829BD" w:rsidP="00C829BD">
            <w:pPr>
              <w:ind w:left="720" w:firstLine="0"/>
              <w:rPr>
                <w:szCs w:val="24"/>
              </w:rPr>
            </w:pPr>
            <w:r w:rsidRPr="002F597E">
              <w:rPr>
                <w:szCs w:val="24"/>
              </w:rPr>
              <w:t xml:space="preserve">                     </w:t>
            </w:r>
          </w:p>
          <w:p w:rsidR="00C829BD" w:rsidRPr="002F597E" w:rsidRDefault="00C829BD" w:rsidP="00C829BD">
            <w:pPr>
              <w:ind w:left="720" w:firstLine="0"/>
              <w:rPr>
                <w:szCs w:val="24"/>
              </w:rPr>
            </w:pPr>
            <w:r>
              <w:rPr>
                <w:szCs w:val="24"/>
              </w:rPr>
              <w:t xml:space="preserve">        </w:t>
            </w:r>
            <w:r w:rsidRPr="002F597E">
              <w:rPr>
                <w:szCs w:val="24"/>
              </w:rPr>
              <w:t xml:space="preserve">    1</w:t>
            </w:r>
          </w:p>
          <w:p w:rsidR="00C829BD" w:rsidRPr="002F597E" w:rsidRDefault="00C829BD" w:rsidP="00C829BD">
            <w:pPr>
              <w:spacing w:before="2" w:after="2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  </w:t>
            </w:r>
          </w:p>
        </w:tc>
        <w:tc>
          <w:tcPr>
            <w:tcW w:w="6432" w:type="dxa"/>
            <w:gridSpan w:val="3"/>
          </w:tcPr>
          <w:p w:rsidR="00C829BD" w:rsidRPr="002F597E" w:rsidRDefault="00C829BD" w:rsidP="00C829BD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Надписи номеров  характерных точек границы объекта землеустройства</w:t>
            </w:r>
          </w:p>
        </w:tc>
      </w:tr>
      <w:tr w:rsidR="00C829BD" w:rsidRPr="002F597E" w:rsidTr="00C829BD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C829BD" w:rsidRPr="002F597E" w:rsidRDefault="00C829BD" w:rsidP="00C829BD">
            <w:pPr>
              <w:spacing w:before="2" w:after="2"/>
              <w:ind w:firstLine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36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C829BD" w:rsidRPr="002F597E" w:rsidRDefault="00C829BD" w:rsidP="00C829BD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Граница объекта землеустройства</w:t>
            </w:r>
          </w:p>
        </w:tc>
      </w:tr>
      <w:tr w:rsidR="00C829BD" w:rsidRPr="002F597E" w:rsidTr="00C829BD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C829BD" w:rsidRDefault="00C829BD" w:rsidP="00C829BD">
            <w:pPr>
              <w:spacing w:before="2" w:after="2"/>
              <w:ind w:firstLine="0"/>
              <w:rPr>
                <w:szCs w:val="24"/>
              </w:rPr>
            </w:pPr>
          </w:p>
          <w:p w:rsidR="00C829BD" w:rsidRPr="002F597E" w:rsidRDefault="00C829BD" w:rsidP="00C829BD">
            <w:pPr>
              <w:spacing w:before="2" w:after="2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Подпи</w:t>
            </w:r>
            <w:r>
              <w:rPr>
                <w:szCs w:val="24"/>
              </w:rPr>
              <w:t>сь__________________</w:t>
            </w:r>
          </w:p>
        </w:tc>
        <w:tc>
          <w:tcPr>
            <w:tcW w:w="6432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C829BD" w:rsidRDefault="00C829BD" w:rsidP="00C829BD">
            <w:pPr>
              <w:keepLines/>
              <w:spacing w:before="20" w:after="20"/>
              <w:ind w:firstLine="0"/>
              <w:rPr>
                <w:szCs w:val="24"/>
              </w:rPr>
            </w:pPr>
          </w:p>
          <w:p w:rsidR="00C829BD" w:rsidRPr="002F597E" w:rsidRDefault="00C829BD" w:rsidP="00C829BD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Дата "____"____________________20  г.</w:t>
            </w:r>
          </w:p>
        </w:tc>
      </w:tr>
      <w:tr w:rsidR="00C829BD" w:rsidRPr="002F597E" w:rsidTr="00C829BD">
        <w:tblPrEx>
          <w:tblBorders>
            <w:top w:val="nil"/>
            <w:insideH w:val="nil"/>
            <w:insideV w:val="nil"/>
          </w:tblBorders>
        </w:tblPrEx>
        <w:tc>
          <w:tcPr>
            <w:tcW w:w="10314" w:type="dxa"/>
            <w:gridSpan w:val="5"/>
            <w:tcBorders>
              <w:bottom w:val="double" w:sz="6" w:space="0" w:color="auto"/>
            </w:tcBorders>
          </w:tcPr>
          <w:p w:rsidR="00C829BD" w:rsidRPr="002F597E" w:rsidRDefault="00C829BD" w:rsidP="00C829BD">
            <w:pPr>
              <w:spacing w:before="420" w:after="40"/>
              <w:ind w:firstLine="0"/>
              <w:rPr>
                <w:szCs w:val="24"/>
              </w:rPr>
            </w:pPr>
            <w:r w:rsidRPr="002F597E">
              <w:rPr>
                <w:i/>
                <w:szCs w:val="24"/>
              </w:rPr>
              <w:t>Место для оттиска печати лица, составившего карту (план) ЗОУИТ</w:t>
            </w:r>
          </w:p>
        </w:tc>
      </w:tr>
    </w:tbl>
    <w:p w:rsidR="00215F49" w:rsidRDefault="00215F49" w:rsidP="00C829BD">
      <w:pPr>
        <w:ind w:firstLine="0"/>
      </w:pPr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2055"/>
        <w:gridCol w:w="374"/>
        <w:gridCol w:w="527"/>
        <w:gridCol w:w="230"/>
        <w:gridCol w:w="612"/>
        <w:gridCol w:w="271"/>
        <w:gridCol w:w="107"/>
        <w:gridCol w:w="1192"/>
        <w:gridCol w:w="267"/>
        <w:gridCol w:w="1024"/>
        <w:gridCol w:w="286"/>
        <w:gridCol w:w="1179"/>
        <w:gridCol w:w="459"/>
        <w:gridCol w:w="1729"/>
      </w:tblGrid>
      <w:tr w:rsidR="00C829BD" w:rsidRPr="00540B6B" w:rsidTr="00600352">
        <w:trPr>
          <w:cantSplit/>
        </w:trPr>
        <w:tc>
          <w:tcPr>
            <w:tcW w:w="6911" w:type="dxa"/>
            <w:gridSpan w:val="11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C829BD" w:rsidRPr="00540B6B" w:rsidRDefault="00C829BD" w:rsidP="00C829BD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01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C829BD" w:rsidRPr="00540B6B" w:rsidRDefault="00C829BD" w:rsidP="00C829BD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 xml:space="preserve">Лист № </w:t>
            </w:r>
          </w:p>
        </w:tc>
      </w:tr>
      <w:tr w:rsidR="00C829BD" w:rsidRPr="00540B6B" w:rsidTr="00C829BD">
        <w:trPr>
          <w:cantSplit/>
        </w:trPr>
        <w:tc>
          <w:tcPr>
            <w:tcW w:w="0" w:type="auto"/>
            <w:gridSpan w:val="14"/>
            <w:tcBorders>
              <w:top w:val="double" w:sz="6" w:space="0" w:color="auto"/>
              <w:bottom w:val="nil"/>
            </w:tcBorders>
          </w:tcPr>
          <w:p w:rsidR="00C829BD" w:rsidRPr="00540B6B" w:rsidRDefault="00C829BD" w:rsidP="00C829BD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C829BD" w:rsidRPr="00540B6B" w:rsidTr="00600352">
        <w:tc>
          <w:tcPr>
            <w:tcW w:w="2432" w:type="dxa"/>
            <w:gridSpan w:val="2"/>
            <w:tcBorders>
              <w:top w:val="nil"/>
              <w:bottom w:val="nil"/>
              <w:right w:val="nil"/>
            </w:tcBorders>
          </w:tcPr>
          <w:p w:rsidR="00C829BD" w:rsidRPr="00540B6B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769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C829BD" w:rsidRPr="00540B6B" w:rsidRDefault="00C829BD" w:rsidP="00C829BD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граница населённого пункта д. Горное Веретье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2111" w:type="dxa"/>
            <w:gridSpan w:val="2"/>
            <w:tcBorders>
              <w:top w:val="nil"/>
              <w:left w:val="nil"/>
              <w:bottom w:val="nil"/>
            </w:tcBorders>
          </w:tcPr>
          <w:p w:rsidR="00C829BD" w:rsidRPr="00540B6B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</w:tr>
      <w:tr w:rsidR="00C829BD" w:rsidRPr="00540B6B" w:rsidTr="00600352">
        <w:tc>
          <w:tcPr>
            <w:tcW w:w="2432" w:type="dxa"/>
            <w:gridSpan w:val="2"/>
            <w:tcBorders>
              <w:top w:val="nil"/>
              <w:right w:val="nil"/>
            </w:tcBorders>
          </w:tcPr>
          <w:p w:rsidR="00C829BD" w:rsidRPr="00540B6B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769" w:type="dxa"/>
            <w:gridSpan w:val="10"/>
            <w:tcBorders>
              <w:left w:val="nil"/>
              <w:right w:val="nil"/>
            </w:tcBorders>
            <w:vAlign w:val="center"/>
          </w:tcPr>
          <w:p w:rsidR="00C829BD" w:rsidRPr="00540B6B" w:rsidRDefault="00C829BD" w:rsidP="00C829BD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111" w:type="dxa"/>
            <w:gridSpan w:val="2"/>
            <w:tcBorders>
              <w:top w:val="nil"/>
              <w:left w:val="nil"/>
            </w:tcBorders>
          </w:tcPr>
          <w:p w:rsidR="00C829BD" w:rsidRPr="00540B6B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</w:tr>
      <w:tr w:rsidR="00C829BD" w:rsidRPr="00540B6B" w:rsidTr="00C829BD">
        <w:trPr>
          <w:cantSplit/>
        </w:trPr>
        <w:tc>
          <w:tcPr>
            <w:tcW w:w="0" w:type="auto"/>
            <w:gridSpan w:val="14"/>
            <w:tcBorders>
              <w:bottom w:val="single" w:sz="4" w:space="0" w:color="auto"/>
            </w:tcBorders>
          </w:tcPr>
          <w:p w:rsidR="00C829BD" w:rsidRPr="00540B6B" w:rsidRDefault="00C829BD" w:rsidP="00C829BD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1997" w:type="dxa"/>
            <w:vMerge w:val="restart"/>
            <w:vAlign w:val="center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667" w:type="dxa"/>
            <w:gridSpan w:val="8"/>
            <w:vAlign w:val="center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Координаты, м</w:t>
            </w:r>
          </w:p>
        </w:tc>
        <w:tc>
          <w:tcPr>
            <w:tcW w:w="3084" w:type="dxa"/>
            <w:gridSpan w:val="4"/>
            <w:vMerge w:val="restart"/>
            <w:vAlign w:val="center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564" w:type="dxa"/>
            <w:vMerge w:val="restart"/>
            <w:vAlign w:val="center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Описание закрепления точки</w:t>
            </w: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1997" w:type="dxa"/>
            <w:vMerge/>
          </w:tcPr>
          <w:p w:rsidR="00C829BD" w:rsidRPr="00540B6B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802" w:type="dxa"/>
            <w:gridSpan w:val="4"/>
            <w:vAlign w:val="center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865" w:type="dxa"/>
            <w:gridSpan w:val="4"/>
            <w:vAlign w:val="center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3084" w:type="dxa"/>
            <w:gridSpan w:val="4"/>
            <w:vMerge/>
          </w:tcPr>
          <w:p w:rsidR="00C829BD" w:rsidRPr="00540B6B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64" w:type="dxa"/>
            <w:vMerge/>
          </w:tcPr>
          <w:p w:rsidR="00C829BD" w:rsidRPr="00540B6B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02" w:type="dxa"/>
            <w:gridSpan w:val="4"/>
            <w:vAlign w:val="center"/>
          </w:tcPr>
          <w:p w:rsidR="00C829BD" w:rsidRPr="00540B6B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65" w:type="dxa"/>
            <w:gridSpan w:val="4"/>
            <w:vAlign w:val="center"/>
          </w:tcPr>
          <w:p w:rsidR="00C829BD" w:rsidRPr="00540B6B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084" w:type="dxa"/>
            <w:gridSpan w:val="4"/>
            <w:vAlign w:val="center"/>
          </w:tcPr>
          <w:p w:rsidR="00C829BD" w:rsidRPr="00540B6B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5</w:t>
            </w: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557587,61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1318445,78</w:t>
            </w:r>
          </w:p>
        </w:tc>
        <w:tc>
          <w:tcPr>
            <w:tcW w:w="3084" w:type="dxa"/>
            <w:gridSpan w:val="4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557522,53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1318415,31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557474,9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1318383,06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557443,01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1318318,64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557404,84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1318276,95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557361,14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1318253,31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7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557224,61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1318150,98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8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557169,05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1318130,46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9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556965,61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1317961,74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10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556958,77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1317960,27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11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556947,26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1317950,90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12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556943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1317942,59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556903,54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1317910,45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14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556875,48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1317941,43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15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556812,65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1318017,47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16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556808,72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1318021,93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17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556805,75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1318025,42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18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556801,2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1318027,77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19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556796,51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1318032,89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20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556790,18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1318039,85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21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556753,01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1318106,90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22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556690,67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1318177,43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23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556745,6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1318226,26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24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556812,61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1318286,30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25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556880,36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1318355,83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26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556898,64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1318361,54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27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556916,38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1318375,03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28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556957,54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1318415,77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29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557028,24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1318471,13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30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557051,52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1318483,48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31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557102,91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1318535,15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32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557196,03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1318607,12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33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557192,97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1318611,97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34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557225,9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1318660,96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35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557221,95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1318772,14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36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557181,8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1318839,67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37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557181,84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1318839,69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38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557184,16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1318841,33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557185,93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1318842,32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40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557198,94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1318849,44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41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557232,38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1318840,94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42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557254,88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1318824,58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43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557266,23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1318845,49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44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557281,31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1318860,92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45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557314,71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1318886,21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46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557326,34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1318842,20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47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557351,53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1318807,25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48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557367,28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1318794,16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49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557435,37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1318759,30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50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557466,6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1318831,13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51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557481,08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1318840,78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52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557501,52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1318835,67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53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557547,51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1318793,65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54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557600,25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1318813,33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557571,59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1318751,20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56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557496,24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1318667,28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57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557503,48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1318663,00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58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557515,04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1318657,09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59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557523,67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1318650,85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60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557565,12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1318690,03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61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557604,3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1318751,07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62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557610,09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1318748,39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63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557612,26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1318622,47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64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557641,73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1318597,15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65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557628,14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1318590,75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66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557595,31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1318546,37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1997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</w:t>
            </w:r>
          </w:p>
        </w:tc>
        <w:tc>
          <w:tcPr>
            <w:tcW w:w="1802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550606,7</w:t>
            </w:r>
          </w:p>
        </w:tc>
        <w:tc>
          <w:tcPr>
            <w:tcW w:w="1865" w:type="dxa"/>
            <w:gridSpan w:val="4"/>
            <w:vAlign w:val="bottom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1310406,40</w:t>
            </w:r>
          </w:p>
        </w:tc>
        <w:tc>
          <w:tcPr>
            <w:tcW w:w="3084" w:type="dxa"/>
            <w:gridSpan w:val="4"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3. Сведения о характерных точках части (частей) границы ЗОУИТ</w:t>
            </w:r>
          </w:p>
        </w:tc>
      </w:tr>
      <w:tr w:rsidR="00C829BD" w:rsidRPr="00540B6B" w:rsidTr="00600352">
        <w:tblPrEx>
          <w:tblBorders>
            <w:bottom w:val="single" w:sz="4" w:space="0" w:color="auto"/>
          </w:tblBorders>
        </w:tblPrEx>
        <w:tc>
          <w:tcPr>
            <w:tcW w:w="3152" w:type="dxa"/>
            <w:gridSpan w:val="4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996" w:type="dxa"/>
            <w:gridSpan w:val="3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1229" w:type="dxa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1290" w:type="dxa"/>
            <w:gridSpan w:val="2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3645" w:type="dxa"/>
            <w:gridSpan w:val="4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</w:tr>
      <w:tr w:rsidR="00C829BD" w:rsidRPr="00540B6B" w:rsidTr="00C829BD">
        <w:trPr>
          <w:cantSplit/>
          <w:tblHeader/>
        </w:trPr>
        <w:tc>
          <w:tcPr>
            <w:tcW w:w="0" w:type="auto"/>
            <w:gridSpan w:val="14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C829BD" w:rsidRPr="00540B6B" w:rsidTr="00600352">
        <w:trPr>
          <w:cantSplit/>
          <w:tblHeader/>
        </w:trPr>
        <w:tc>
          <w:tcPr>
            <w:tcW w:w="0" w:type="auto"/>
            <w:gridSpan w:val="6"/>
            <w:vAlign w:val="center"/>
          </w:tcPr>
          <w:p w:rsidR="00C829BD" w:rsidRPr="00540B6B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6249" w:type="dxa"/>
            <w:gridSpan w:val="8"/>
            <w:vMerge w:val="restart"/>
            <w:vAlign w:val="center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C829BD" w:rsidRPr="00540B6B" w:rsidTr="00600352">
        <w:trPr>
          <w:cantSplit/>
          <w:tblHeader/>
        </w:trPr>
        <w:tc>
          <w:tcPr>
            <w:tcW w:w="2948" w:type="dxa"/>
            <w:gridSpan w:val="3"/>
            <w:vAlign w:val="center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115" w:type="dxa"/>
            <w:gridSpan w:val="3"/>
            <w:vAlign w:val="center"/>
          </w:tcPr>
          <w:p w:rsidR="00C829BD" w:rsidRPr="00540B6B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8"/>
            <w:vMerge/>
          </w:tcPr>
          <w:p w:rsidR="00C829BD" w:rsidRPr="00540B6B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540B6B" w:rsidTr="00C829BD">
        <w:trPr>
          <w:cantSplit/>
        </w:trPr>
        <w:tc>
          <w:tcPr>
            <w:tcW w:w="0" w:type="auto"/>
            <w:gridSpan w:val="3"/>
            <w:vAlign w:val="center"/>
          </w:tcPr>
          <w:p w:rsidR="00C829BD" w:rsidRPr="00540B6B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3"/>
            <w:vAlign w:val="center"/>
          </w:tcPr>
          <w:p w:rsidR="00C829BD" w:rsidRPr="00540B6B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8"/>
            <w:vAlign w:val="center"/>
          </w:tcPr>
          <w:p w:rsidR="00C829BD" w:rsidRPr="00540B6B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b/>
                <w:sz w:val="20"/>
                <w:szCs w:val="20"/>
              </w:rPr>
              <w:t>3</w:t>
            </w:r>
          </w:p>
        </w:tc>
      </w:tr>
      <w:tr w:rsidR="00C829BD" w:rsidRPr="00540B6B" w:rsidTr="00600352">
        <w:tc>
          <w:tcPr>
            <w:tcW w:w="2948" w:type="dxa"/>
            <w:gridSpan w:val="3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1115" w:type="dxa"/>
            <w:gridSpan w:val="3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  <w:tc>
          <w:tcPr>
            <w:tcW w:w="6249" w:type="dxa"/>
            <w:gridSpan w:val="8"/>
            <w:vAlign w:val="center"/>
          </w:tcPr>
          <w:p w:rsidR="00C829BD" w:rsidRPr="00540B6B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40B6B">
              <w:rPr>
                <w:sz w:val="20"/>
                <w:szCs w:val="20"/>
              </w:rPr>
              <w:t>-</w:t>
            </w:r>
          </w:p>
        </w:tc>
      </w:tr>
    </w:tbl>
    <w:p w:rsidR="00C829BD" w:rsidRDefault="00C829BD" w:rsidP="00C829BD">
      <w:pPr>
        <w:ind w:firstLine="0"/>
      </w:pPr>
    </w:p>
    <w:p w:rsidR="00C829BD" w:rsidRDefault="00C829BD" w:rsidP="00C829BD">
      <w:pPr>
        <w:ind w:firstLine="0"/>
      </w:pPr>
    </w:p>
    <w:tbl>
      <w:tblPr>
        <w:tblW w:w="7201" w:type="dxa"/>
        <w:tblInd w:w="108" w:type="dxa"/>
        <w:tblLook w:val="04A0" w:firstRow="1" w:lastRow="0" w:firstColumn="1" w:lastColumn="0" w:noHBand="0" w:noVBand="1"/>
      </w:tblPr>
      <w:tblGrid>
        <w:gridCol w:w="3759"/>
        <w:gridCol w:w="1838"/>
        <w:gridCol w:w="1604"/>
      </w:tblGrid>
      <w:tr w:rsidR="00C829BD" w:rsidRPr="00513C4B" w:rsidTr="00C829BD">
        <w:trPr>
          <w:trHeight w:val="1483"/>
        </w:trPr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BD" w:rsidRPr="00C829BD" w:rsidRDefault="00C829BD" w:rsidP="00C829BD">
            <w:pPr>
              <w:rPr>
                <w:b/>
                <w:sz w:val="20"/>
                <w:szCs w:val="20"/>
              </w:rPr>
            </w:pPr>
            <w:r w:rsidRPr="00C829BD">
              <w:rPr>
                <w:b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29BD" w:rsidRPr="00C829BD" w:rsidRDefault="00C829BD" w:rsidP="00C829BD">
            <w:pPr>
              <w:jc w:val="right"/>
              <w:rPr>
                <w:b/>
                <w:sz w:val="20"/>
                <w:szCs w:val="20"/>
              </w:rPr>
            </w:pPr>
            <w:r w:rsidRPr="00C829BD">
              <w:rPr>
                <w:b/>
                <w:sz w:val="20"/>
                <w:szCs w:val="20"/>
              </w:rPr>
              <w:t>38,8908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BD" w:rsidRPr="00C829BD" w:rsidRDefault="00C829BD" w:rsidP="00C829BD">
            <w:pPr>
              <w:rPr>
                <w:b/>
                <w:sz w:val="20"/>
                <w:szCs w:val="20"/>
              </w:rPr>
            </w:pPr>
            <w:r w:rsidRPr="00C829BD">
              <w:rPr>
                <w:b/>
                <w:sz w:val="20"/>
                <w:szCs w:val="20"/>
              </w:rPr>
              <w:t>га.</w:t>
            </w:r>
          </w:p>
        </w:tc>
      </w:tr>
    </w:tbl>
    <w:p w:rsidR="00C829BD" w:rsidRDefault="00C829BD" w:rsidP="00C829BD">
      <w:pPr>
        <w:ind w:firstLine="0"/>
      </w:pPr>
    </w:p>
    <w:p w:rsidR="00600352" w:rsidRDefault="00600352" w:rsidP="00C829BD">
      <w:pPr>
        <w:ind w:firstLine="0"/>
      </w:pPr>
    </w:p>
    <w:p w:rsidR="00600352" w:rsidRDefault="00600352" w:rsidP="00C829BD">
      <w:pPr>
        <w:ind w:firstLine="0"/>
      </w:pPr>
    </w:p>
    <w:p w:rsidR="00600352" w:rsidRDefault="00600352" w:rsidP="00C829BD">
      <w:pPr>
        <w:ind w:firstLine="0"/>
      </w:pPr>
    </w:p>
    <w:p w:rsidR="00600352" w:rsidRDefault="00600352" w:rsidP="00C829BD">
      <w:pPr>
        <w:ind w:firstLine="0"/>
      </w:pPr>
    </w:p>
    <w:p w:rsidR="00600352" w:rsidRDefault="00600352" w:rsidP="00C829BD">
      <w:pPr>
        <w:ind w:firstLine="0"/>
      </w:pPr>
    </w:p>
    <w:p w:rsidR="00600352" w:rsidRDefault="00600352" w:rsidP="00C829BD">
      <w:pPr>
        <w:ind w:firstLine="0"/>
      </w:pPr>
    </w:p>
    <w:p w:rsidR="00215F49" w:rsidRDefault="00215F49" w:rsidP="00215F49">
      <w:pPr>
        <w:pStyle w:val="1"/>
        <w:rPr>
          <w:rFonts w:cs="Times New Roman"/>
          <w:color w:val="auto"/>
          <w:szCs w:val="28"/>
        </w:rPr>
      </w:pPr>
      <w:bookmarkStart w:id="16" w:name="_Toc32306552"/>
      <w:r>
        <w:rPr>
          <w:rFonts w:cs="Times New Roman"/>
          <w:color w:val="auto"/>
          <w:szCs w:val="28"/>
        </w:rPr>
        <w:lastRenderedPageBreak/>
        <w:t>2.9. Деревня Закибье</w:t>
      </w:r>
      <w:bookmarkEnd w:id="16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789"/>
        <w:gridCol w:w="3093"/>
        <w:gridCol w:w="4981"/>
        <w:gridCol w:w="1226"/>
        <w:gridCol w:w="223"/>
      </w:tblGrid>
      <w:tr w:rsidR="00C829BD" w:rsidRPr="002F597E" w:rsidTr="00C829BD">
        <w:trPr>
          <w:cantSplit/>
        </w:trPr>
        <w:tc>
          <w:tcPr>
            <w:tcW w:w="8865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C829BD" w:rsidRPr="002F597E" w:rsidRDefault="00C829BD" w:rsidP="00C829BD">
            <w:pPr>
              <w:spacing w:before="40" w:after="20"/>
              <w:ind w:firstLine="0"/>
              <w:jc w:val="center"/>
              <w:rPr>
                <w:szCs w:val="24"/>
              </w:rPr>
            </w:pPr>
          </w:p>
        </w:tc>
        <w:tc>
          <w:tcPr>
            <w:tcW w:w="14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C829BD" w:rsidRPr="002F597E" w:rsidRDefault="00C829BD" w:rsidP="00C829BD">
            <w:pPr>
              <w:spacing w:before="40" w:after="2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Лист № </w:t>
            </w:r>
          </w:p>
        </w:tc>
      </w:tr>
      <w:tr w:rsidR="00C829BD" w:rsidRPr="002F597E" w:rsidTr="00C829BD">
        <w:trPr>
          <w:cantSplit/>
        </w:trPr>
        <w:tc>
          <w:tcPr>
            <w:tcW w:w="10314" w:type="dxa"/>
            <w:gridSpan w:val="5"/>
            <w:tcBorders>
              <w:top w:val="double" w:sz="6" w:space="0" w:color="auto"/>
              <w:bottom w:val="nil"/>
            </w:tcBorders>
          </w:tcPr>
          <w:p w:rsidR="00C829BD" w:rsidRPr="002F597E" w:rsidRDefault="00C829BD" w:rsidP="00C829BD">
            <w:pPr>
              <w:spacing w:before="60" w:after="30"/>
              <w:ind w:firstLine="0"/>
              <w:jc w:val="center"/>
              <w:rPr>
                <w:szCs w:val="24"/>
              </w:rPr>
            </w:pPr>
            <w:r w:rsidRPr="002F597E">
              <w:rPr>
                <w:b/>
                <w:szCs w:val="24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C829BD" w:rsidRPr="002F597E" w:rsidTr="00C829BD">
        <w:tc>
          <w:tcPr>
            <w:tcW w:w="789" w:type="dxa"/>
            <w:tcBorders>
              <w:top w:val="nil"/>
              <w:bottom w:val="nil"/>
              <w:right w:val="nil"/>
            </w:tcBorders>
          </w:tcPr>
          <w:p w:rsidR="00C829BD" w:rsidRPr="002F597E" w:rsidRDefault="00C829BD" w:rsidP="00C829BD">
            <w:pPr>
              <w:ind w:firstLine="0"/>
              <w:rPr>
                <w:szCs w:val="24"/>
              </w:rPr>
            </w:pPr>
          </w:p>
        </w:tc>
        <w:tc>
          <w:tcPr>
            <w:tcW w:w="9302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C829BD" w:rsidRPr="002F597E" w:rsidRDefault="00C829BD" w:rsidP="00C829BD">
            <w:pPr>
              <w:spacing w:before="40" w:after="4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граница населённого пункта д. </w:t>
            </w:r>
            <w:r>
              <w:rPr>
                <w:szCs w:val="24"/>
              </w:rPr>
              <w:t xml:space="preserve">Закибье </w:t>
            </w:r>
            <w:r w:rsidRPr="002F597E">
              <w:rPr>
                <w:szCs w:val="24"/>
              </w:rPr>
              <w:t xml:space="preserve"> Медведского сельского поселения Шимского района Новгородской области(изменение местоположения)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</w:tcBorders>
          </w:tcPr>
          <w:p w:rsidR="00C829BD" w:rsidRPr="002F597E" w:rsidRDefault="00C829BD" w:rsidP="00C829BD">
            <w:pPr>
              <w:ind w:firstLine="0"/>
              <w:rPr>
                <w:szCs w:val="24"/>
              </w:rPr>
            </w:pPr>
          </w:p>
        </w:tc>
      </w:tr>
      <w:tr w:rsidR="00C829BD" w:rsidRPr="002F597E" w:rsidTr="00C829BD">
        <w:tc>
          <w:tcPr>
            <w:tcW w:w="789" w:type="dxa"/>
            <w:tcBorders>
              <w:top w:val="nil"/>
              <w:right w:val="nil"/>
            </w:tcBorders>
          </w:tcPr>
          <w:p w:rsidR="00C829BD" w:rsidRPr="002F597E" w:rsidRDefault="00C829BD" w:rsidP="00C829BD">
            <w:pPr>
              <w:ind w:firstLine="0"/>
              <w:rPr>
                <w:szCs w:val="24"/>
              </w:rPr>
            </w:pPr>
          </w:p>
        </w:tc>
        <w:tc>
          <w:tcPr>
            <w:tcW w:w="9302" w:type="dxa"/>
            <w:gridSpan w:val="3"/>
            <w:tcBorders>
              <w:left w:val="nil"/>
              <w:right w:val="nil"/>
            </w:tcBorders>
            <w:vAlign w:val="center"/>
          </w:tcPr>
          <w:p w:rsidR="00C829BD" w:rsidRPr="002F597E" w:rsidRDefault="00C829BD" w:rsidP="00C829BD">
            <w:pPr>
              <w:spacing w:after="12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>(наименование ЗОУИТ)</w:t>
            </w:r>
          </w:p>
        </w:tc>
        <w:tc>
          <w:tcPr>
            <w:tcW w:w="223" w:type="dxa"/>
            <w:tcBorders>
              <w:top w:val="nil"/>
              <w:left w:val="nil"/>
            </w:tcBorders>
          </w:tcPr>
          <w:p w:rsidR="00C829BD" w:rsidRPr="002F597E" w:rsidRDefault="00C829BD" w:rsidP="00C829BD">
            <w:pPr>
              <w:ind w:firstLine="0"/>
              <w:rPr>
                <w:szCs w:val="24"/>
              </w:rPr>
            </w:pPr>
          </w:p>
        </w:tc>
      </w:tr>
      <w:tr w:rsidR="00C829BD" w:rsidRPr="002F597E" w:rsidTr="00C829BD">
        <w:trPr>
          <w:cantSplit/>
        </w:trPr>
        <w:tc>
          <w:tcPr>
            <w:tcW w:w="10314" w:type="dxa"/>
            <w:gridSpan w:val="5"/>
            <w:tcBorders>
              <w:bottom w:val="single" w:sz="4" w:space="0" w:color="auto"/>
            </w:tcBorders>
          </w:tcPr>
          <w:p w:rsidR="00C829BD" w:rsidRPr="002F597E" w:rsidRDefault="00C829BD" w:rsidP="00C829BD">
            <w:pPr>
              <w:spacing w:before="60" w:after="60"/>
              <w:ind w:firstLine="0"/>
              <w:jc w:val="center"/>
              <w:rPr>
                <w:szCs w:val="24"/>
              </w:rPr>
            </w:pPr>
            <w:r w:rsidRPr="002F597E">
              <w:rPr>
                <w:b/>
                <w:szCs w:val="24"/>
              </w:rPr>
              <w:t>План границ ЗОУИТ</w:t>
            </w:r>
          </w:p>
        </w:tc>
      </w:tr>
      <w:tr w:rsidR="00C829BD" w:rsidRPr="002F597E" w:rsidTr="00C829BD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C829BD" w:rsidRPr="002F597E" w:rsidRDefault="00C829BD" w:rsidP="00C829BD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5652135" cy="4841581"/>
                  <wp:effectExtent l="19050" t="0" r="5715" b="0"/>
                  <wp:docPr id="41" name="Рисунок 33" descr="Закиб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Закиб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b="1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2135" cy="4841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77">
              <w:rPr>
                <w:b/>
                <w:szCs w:val="24"/>
              </w:rPr>
              <w:pict>
                <v:shape id="_x0000_s1033" type="#_x0000_t75" style="position:absolute;left:0;text-align:left;margin-left:0;margin-top:0;width:50pt;height:50pt;z-index:251674624;visibility:hidden;mso-position-horizontal-relative:text;mso-position-vertical-relative:text">
                  <o:lock v:ext="edit" selection="t"/>
                </v:shape>
              </w:pict>
            </w:r>
          </w:p>
        </w:tc>
      </w:tr>
      <w:tr w:rsidR="00C829BD" w:rsidRPr="002F597E" w:rsidTr="00C829BD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C829BD" w:rsidRPr="00F60788" w:rsidRDefault="00C829BD" w:rsidP="00C829BD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F60788">
              <w:rPr>
                <w:b/>
                <w:sz w:val="20"/>
                <w:szCs w:val="20"/>
              </w:rPr>
              <w:t>Масштаб 1:5000</w:t>
            </w:r>
          </w:p>
        </w:tc>
      </w:tr>
      <w:tr w:rsidR="00C829BD" w:rsidRPr="002F597E" w:rsidTr="00C829BD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C829BD" w:rsidRPr="00F60788" w:rsidRDefault="00C829BD" w:rsidP="00C829BD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F60788">
              <w:rPr>
                <w:b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C829BD" w:rsidRPr="002F597E" w:rsidTr="00C829BD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C829BD" w:rsidRPr="00F60788" w:rsidRDefault="00C829BD" w:rsidP="00C829BD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 w:rsidRPr="00F6078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40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C829BD" w:rsidRPr="00F60788" w:rsidRDefault="00C829BD" w:rsidP="00C829BD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F60788">
              <w:rPr>
                <w:sz w:val="20"/>
                <w:szCs w:val="20"/>
              </w:rPr>
              <w:t>Характерная точка границы объекта землеустройства</w:t>
            </w:r>
          </w:p>
        </w:tc>
      </w:tr>
      <w:tr w:rsidR="00C829BD" w:rsidRPr="002F597E" w:rsidTr="00C829BD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C829BD" w:rsidRPr="00F60788" w:rsidRDefault="00C829BD" w:rsidP="00C829BD">
            <w:pPr>
              <w:ind w:left="720" w:firstLine="0"/>
              <w:rPr>
                <w:sz w:val="20"/>
                <w:szCs w:val="20"/>
              </w:rPr>
            </w:pPr>
            <w:r w:rsidRPr="00F60788">
              <w:rPr>
                <w:sz w:val="20"/>
                <w:szCs w:val="20"/>
              </w:rPr>
              <w:t xml:space="preserve">                     </w:t>
            </w:r>
          </w:p>
          <w:p w:rsidR="00C829BD" w:rsidRPr="00F60788" w:rsidRDefault="00C829BD" w:rsidP="00C829BD">
            <w:pPr>
              <w:ind w:left="720" w:firstLine="0"/>
              <w:rPr>
                <w:sz w:val="20"/>
                <w:szCs w:val="20"/>
              </w:rPr>
            </w:pPr>
            <w:r w:rsidRPr="00F60788">
              <w:rPr>
                <w:sz w:val="20"/>
                <w:szCs w:val="20"/>
              </w:rPr>
              <w:t xml:space="preserve">            1</w:t>
            </w:r>
          </w:p>
          <w:p w:rsidR="00C829BD" w:rsidRPr="00F60788" w:rsidRDefault="00C829BD" w:rsidP="00C829BD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 w:rsidRPr="00F60788">
              <w:rPr>
                <w:sz w:val="20"/>
                <w:szCs w:val="20"/>
              </w:rPr>
              <w:t xml:space="preserve">  </w:t>
            </w:r>
          </w:p>
        </w:tc>
        <w:tc>
          <w:tcPr>
            <w:tcW w:w="6432" w:type="dxa"/>
            <w:gridSpan w:val="3"/>
          </w:tcPr>
          <w:p w:rsidR="00C829BD" w:rsidRPr="00F60788" w:rsidRDefault="00C829BD" w:rsidP="00C829BD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F60788">
              <w:rPr>
                <w:sz w:val="20"/>
                <w:szCs w:val="20"/>
              </w:rPr>
              <w:t>Надписи номеров  характерных точек границы объекта землеустройства</w:t>
            </w:r>
          </w:p>
        </w:tc>
      </w:tr>
      <w:tr w:rsidR="00C829BD" w:rsidRPr="002F597E" w:rsidTr="00C829BD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C829BD" w:rsidRPr="00F60788" w:rsidRDefault="00C829BD" w:rsidP="00C829BD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 w:rsidRPr="00F6078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39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C829BD" w:rsidRPr="00F60788" w:rsidRDefault="00C829BD" w:rsidP="00C829BD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F60788">
              <w:rPr>
                <w:sz w:val="20"/>
                <w:szCs w:val="20"/>
              </w:rPr>
              <w:t>Граница объекта землеустройства</w:t>
            </w:r>
          </w:p>
        </w:tc>
      </w:tr>
      <w:tr w:rsidR="00C829BD" w:rsidRPr="002F597E" w:rsidTr="00C829BD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C829BD" w:rsidRPr="00F60788" w:rsidRDefault="00C829BD" w:rsidP="00C829BD">
            <w:pPr>
              <w:spacing w:before="2" w:after="2"/>
              <w:ind w:firstLine="0"/>
              <w:rPr>
                <w:sz w:val="20"/>
                <w:szCs w:val="20"/>
              </w:rPr>
            </w:pPr>
          </w:p>
          <w:p w:rsidR="00C829BD" w:rsidRPr="00F60788" w:rsidRDefault="00C829BD" w:rsidP="00C829BD">
            <w:pPr>
              <w:spacing w:before="2" w:after="2"/>
              <w:ind w:firstLine="0"/>
              <w:rPr>
                <w:sz w:val="20"/>
                <w:szCs w:val="20"/>
              </w:rPr>
            </w:pPr>
            <w:r w:rsidRPr="00F60788">
              <w:rPr>
                <w:sz w:val="20"/>
                <w:szCs w:val="20"/>
              </w:rPr>
              <w:t>Подпись__________________</w:t>
            </w:r>
          </w:p>
        </w:tc>
        <w:tc>
          <w:tcPr>
            <w:tcW w:w="6432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C829BD" w:rsidRPr="00F60788" w:rsidRDefault="00C829BD" w:rsidP="00C829BD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</w:p>
          <w:p w:rsidR="00C829BD" w:rsidRPr="00F60788" w:rsidRDefault="00C829BD" w:rsidP="00C829BD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F60788">
              <w:rPr>
                <w:sz w:val="20"/>
                <w:szCs w:val="20"/>
              </w:rPr>
              <w:t>Дата "____"____________________20  г.</w:t>
            </w:r>
          </w:p>
        </w:tc>
      </w:tr>
      <w:tr w:rsidR="00C829BD" w:rsidRPr="002F597E" w:rsidTr="00C829BD">
        <w:tblPrEx>
          <w:tblBorders>
            <w:top w:val="nil"/>
            <w:insideH w:val="nil"/>
            <w:insideV w:val="nil"/>
          </w:tblBorders>
        </w:tblPrEx>
        <w:tc>
          <w:tcPr>
            <w:tcW w:w="10314" w:type="dxa"/>
            <w:gridSpan w:val="5"/>
            <w:tcBorders>
              <w:bottom w:val="double" w:sz="6" w:space="0" w:color="auto"/>
            </w:tcBorders>
          </w:tcPr>
          <w:p w:rsidR="00C829BD" w:rsidRPr="00F60788" w:rsidRDefault="00C829BD" w:rsidP="00C829BD">
            <w:pPr>
              <w:spacing w:before="420" w:after="40"/>
              <w:ind w:firstLine="0"/>
              <w:rPr>
                <w:sz w:val="20"/>
                <w:szCs w:val="20"/>
              </w:rPr>
            </w:pPr>
            <w:r w:rsidRPr="00F60788">
              <w:rPr>
                <w:i/>
                <w:sz w:val="20"/>
                <w:szCs w:val="20"/>
              </w:rPr>
              <w:t>Место для оттиска печати лица, составившего карту (план) ЗОУИТ</w:t>
            </w:r>
          </w:p>
        </w:tc>
      </w:tr>
    </w:tbl>
    <w:p w:rsidR="00215F49" w:rsidRDefault="00215F49" w:rsidP="00C829BD">
      <w:pPr>
        <w:ind w:firstLine="0"/>
      </w:pPr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2245"/>
        <w:gridCol w:w="595"/>
        <w:gridCol w:w="474"/>
        <w:gridCol w:w="293"/>
        <w:gridCol w:w="387"/>
        <w:gridCol w:w="852"/>
        <w:gridCol w:w="202"/>
        <w:gridCol w:w="880"/>
        <w:gridCol w:w="155"/>
        <w:gridCol w:w="1338"/>
        <w:gridCol w:w="209"/>
        <w:gridCol w:w="855"/>
        <w:gridCol w:w="154"/>
        <w:gridCol w:w="1673"/>
      </w:tblGrid>
      <w:tr w:rsidR="00C829BD" w:rsidRPr="00441C25" w:rsidTr="00C31267">
        <w:trPr>
          <w:cantSplit/>
        </w:trPr>
        <w:tc>
          <w:tcPr>
            <w:tcW w:w="7677" w:type="dxa"/>
            <w:gridSpan w:val="11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C829BD" w:rsidRPr="00441C25" w:rsidRDefault="00C829BD" w:rsidP="00C829BD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635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C829BD" w:rsidRPr="00441C25" w:rsidRDefault="00C829BD" w:rsidP="00C829BD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 xml:space="preserve">Лист № </w:t>
            </w:r>
          </w:p>
        </w:tc>
      </w:tr>
      <w:tr w:rsidR="00C829BD" w:rsidRPr="00441C25" w:rsidTr="00F60788">
        <w:trPr>
          <w:cantSplit/>
        </w:trPr>
        <w:tc>
          <w:tcPr>
            <w:tcW w:w="0" w:type="auto"/>
            <w:gridSpan w:val="14"/>
            <w:tcBorders>
              <w:top w:val="double" w:sz="6" w:space="0" w:color="auto"/>
              <w:bottom w:val="nil"/>
            </w:tcBorders>
          </w:tcPr>
          <w:p w:rsidR="00C829BD" w:rsidRPr="00441C25" w:rsidRDefault="00C829BD" w:rsidP="00C829BD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C829BD" w:rsidRPr="00441C25" w:rsidTr="00C31267">
        <w:tc>
          <w:tcPr>
            <w:tcW w:w="2971" w:type="dxa"/>
            <w:gridSpan w:val="2"/>
            <w:tcBorders>
              <w:top w:val="nil"/>
              <w:bottom w:val="nil"/>
              <w:right w:val="nil"/>
            </w:tcBorders>
          </w:tcPr>
          <w:p w:rsidR="00C829BD" w:rsidRPr="00441C25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691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C829BD" w:rsidRPr="00441C25" w:rsidRDefault="00C829BD" w:rsidP="00C829BD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граница населённого пункта д. Закибье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1650" w:type="dxa"/>
            <w:gridSpan w:val="2"/>
            <w:tcBorders>
              <w:top w:val="nil"/>
              <w:left w:val="nil"/>
              <w:bottom w:val="nil"/>
            </w:tcBorders>
          </w:tcPr>
          <w:p w:rsidR="00C829BD" w:rsidRPr="00441C25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</w:tr>
      <w:tr w:rsidR="00C829BD" w:rsidRPr="00441C25" w:rsidTr="00C31267">
        <w:tc>
          <w:tcPr>
            <w:tcW w:w="2971" w:type="dxa"/>
            <w:gridSpan w:val="2"/>
            <w:tcBorders>
              <w:top w:val="nil"/>
              <w:right w:val="nil"/>
            </w:tcBorders>
          </w:tcPr>
          <w:p w:rsidR="00C829BD" w:rsidRPr="00441C25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691" w:type="dxa"/>
            <w:gridSpan w:val="10"/>
            <w:tcBorders>
              <w:left w:val="nil"/>
              <w:right w:val="nil"/>
            </w:tcBorders>
            <w:vAlign w:val="center"/>
          </w:tcPr>
          <w:p w:rsidR="00C829BD" w:rsidRPr="00441C25" w:rsidRDefault="00C829BD" w:rsidP="00C829BD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1650" w:type="dxa"/>
            <w:gridSpan w:val="2"/>
            <w:tcBorders>
              <w:top w:val="nil"/>
              <w:left w:val="nil"/>
            </w:tcBorders>
          </w:tcPr>
          <w:p w:rsidR="00C829BD" w:rsidRPr="00441C25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</w:tr>
      <w:tr w:rsidR="00C829BD" w:rsidRPr="00441C25" w:rsidTr="00F60788">
        <w:trPr>
          <w:cantSplit/>
        </w:trPr>
        <w:tc>
          <w:tcPr>
            <w:tcW w:w="0" w:type="auto"/>
            <w:gridSpan w:val="14"/>
            <w:tcBorders>
              <w:bottom w:val="single" w:sz="4" w:space="0" w:color="auto"/>
            </w:tcBorders>
          </w:tcPr>
          <w:p w:rsidR="00C829BD" w:rsidRPr="00441C25" w:rsidRDefault="00C829BD" w:rsidP="00C829BD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C829BD" w:rsidRPr="00441C25" w:rsidTr="00F60788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C829BD" w:rsidRPr="00441C25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C829BD" w:rsidRPr="00441C25" w:rsidTr="00F60788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C829BD" w:rsidRPr="00441C25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2272" w:type="dxa"/>
            <w:vMerge w:val="restart"/>
            <w:vAlign w:val="center"/>
          </w:tcPr>
          <w:p w:rsidR="00C829BD" w:rsidRPr="00441C25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812" w:type="dxa"/>
            <w:gridSpan w:val="7"/>
            <w:vAlign w:val="center"/>
          </w:tcPr>
          <w:p w:rsidR="00C829BD" w:rsidRPr="00441C25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b/>
                <w:sz w:val="20"/>
                <w:szCs w:val="20"/>
              </w:rPr>
              <w:t>Координаты, м</w:t>
            </w:r>
          </w:p>
        </w:tc>
        <w:tc>
          <w:tcPr>
            <w:tcW w:w="2744" w:type="dxa"/>
            <w:gridSpan w:val="5"/>
            <w:vMerge w:val="restart"/>
            <w:vAlign w:val="center"/>
          </w:tcPr>
          <w:p w:rsidR="00C829BD" w:rsidRPr="00441C25" w:rsidRDefault="00C829BD" w:rsidP="00C829BD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441C25">
              <w:rPr>
                <w:b/>
                <w:sz w:val="20"/>
                <w:szCs w:val="20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484" w:type="dxa"/>
            <w:vMerge w:val="restart"/>
            <w:vAlign w:val="center"/>
          </w:tcPr>
          <w:p w:rsidR="00C829BD" w:rsidRPr="00441C25" w:rsidRDefault="00C829BD" w:rsidP="00C829BD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441C25">
              <w:rPr>
                <w:b/>
                <w:sz w:val="20"/>
                <w:szCs w:val="20"/>
              </w:rPr>
              <w:t>Описание закрепления точки</w:t>
            </w: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2272" w:type="dxa"/>
            <w:vMerge/>
          </w:tcPr>
          <w:p w:rsidR="00C829BD" w:rsidRPr="00441C25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809" w:type="dxa"/>
            <w:gridSpan w:val="4"/>
            <w:vAlign w:val="center"/>
          </w:tcPr>
          <w:p w:rsidR="00C829BD" w:rsidRPr="00441C25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003" w:type="dxa"/>
            <w:gridSpan w:val="3"/>
            <w:vAlign w:val="center"/>
          </w:tcPr>
          <w:p w:rsidR="00C829BD" w:rsidRPr="00441C25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2744" w:type="dxa"/>
            <w:gridSpan w:val="5"/>
            <w:vMerge/>
          </w:tcPr>
          <w:p w:rsidR="00C829BD" w:rsidRPr="00441C25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84" w:type="dxa"/>
            <w:vMerge/>
          </w:tcPr>
          <w:p w:rsidR="00C829BD" w:rsidRPr="00441C25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09" w:type="dxa"/>
            <w:gridSpan w:val="4"/>
            <w:vAlign w:val="center"/>
          </w:tcPr>
          <w:p w:rsidR="00C829BD" w:rsidRPr="00441C25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003" w:type="dxa"/>
            <w:gridSpan w:val="3"/>
            <w:vAlign w:val="center"/>
          </w:tcPr>
          <w:p w:rsidR="00C829BD" w:rsidRPr="00441C25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744" w:type="dxa"/>
            <w:gridSpan w:val="5"/>
            <w:vAlign w:val="center"/>
          </w:tcPr>
          <w:p w:rsidR="00C829BD" w:rsidRPr="00441C25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b/>
                <w:sz w:val="20"/>
                <w:szCs w:val="20"/>
              </w:rPr>
              <w:t>5</w:t>
            </w: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557743,25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1303122,59</w:t>
            </w:r>
          </w:p>
        </w:tc>
        <w:tc>
          <w:tcPr>
            <w:tcW w:w="2744" w:type="dxa"/>
            <w:gridSpan w:val="5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2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557734,98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1303117,17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3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557728,15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1303117,66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4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557715,31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1303116,98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557648,04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1303100,94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6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557603,9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1303063,83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7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557574,21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1303060,08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8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557544,23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1303062,55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9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557518,11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1303082,04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10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557516,33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1303099,56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11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557538,19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1303126,97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12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557549,87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1303179,02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557539,28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1303198,51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14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557511,18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1303213,16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15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557467,24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1303259,87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16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557460,51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1303290,35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17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557413,21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1303334,18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18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557372,84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1303341,31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19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557339,49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1303335,77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20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557294,22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1303306,39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21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557273,88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1303303,81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22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557261,41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1303282,23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23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557228,86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1303239,88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24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557214,61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1303241,06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25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557203,86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1303252,51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26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557199,56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1303282,63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27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557176,51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1303338,15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28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557150,09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1303359,52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29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557125,64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1303427,30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30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557119,21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1303475,50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31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557105,16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1303492,72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32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557078,14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1303496,38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33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557055,58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1303493,90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34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557048,55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1303506,57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35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556970,38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1303592,56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36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556950,19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1303607,50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37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556917,13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1303605,55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lastRenderedPageBreak/>
              <w:t>38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556906,09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1303599,10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39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556897,55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1303586,33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40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556885,08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1303578,91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41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556870,63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1303577,92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42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556842,62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1303603,45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43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556829,46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1303624,23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44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556804,92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1303634,52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45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556790,97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1303637,39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46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556782,95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1303645,31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47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556775,93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1303663,72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48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556776,22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1303675,98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49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556771,18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1303685,48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50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556745,35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1303675,69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51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556742,28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1303679,75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52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556741,1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1303696,17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53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556747,03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1303707,05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54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556744,66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1303716,55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556736,03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1303721,99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56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556736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1303727,05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57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556738,64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1303735,39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58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556741,01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1303751,45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59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556733,32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1303761,06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60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556722,8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1303763,66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61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556715,45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1303778,93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62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556693,85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1303798,38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63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556677,9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1303829,25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64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556674,28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1303840,92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65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556653,36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1303872,80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66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556614,69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1303896,43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67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556583,13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1303945,63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68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556528,73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1304014,50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69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556448,78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1304118,10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70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556419,03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1304170,01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71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556396,53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1304237,86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72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556379,84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1304296,60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73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556368,17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1304355,75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74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556365,77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1304403,20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75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556376,05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1304415,54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76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556372,1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1304448,67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77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556302,77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1304584,89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78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556281,06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1304577,24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79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556279,04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1304581,82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80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556349,7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1304615,93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81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556355,39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1304615,88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82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556356,36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1304615,52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83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556364,78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1304612,31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84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556350,88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1304634,24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85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556334,75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1304660,39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86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556331,1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1304667,68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87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556348,72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1304676,00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88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556413,78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1304707,45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89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556451,85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1304707,05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90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556478,68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1304668,65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100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556605,19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1304539,14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101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556603,55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1304506,78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102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556625,37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1304508,41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lastRenderedPageBreak/>
              <w:t>103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556666,48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1304501,59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104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556727,79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1304475,46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105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556761,49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1304454,97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106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556779,6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1304437,90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107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556793,55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1304418,46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108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556805,72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1304396,05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109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556877,32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1304339,52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110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556894,71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1304314,18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111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556908,22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1304325,13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112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556914,01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1304329,87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113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556917,79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1304325,24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114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556911,81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1304320,36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115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556898,1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1304309,24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116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557004,18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1304190,00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117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556936,48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1304119,46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118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556966,11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1304075,44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119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556984,13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1304013,84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120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556990,13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1304010,17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121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557025,27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1304003,88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122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557049,95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1303972,58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123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557059,6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1303968,72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124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557059,6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1303948,98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125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557048,47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1303941,12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126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557019,83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1303870,96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127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557048,62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1303840,33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128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557073,41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1303836,17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129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557092,26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1303819,70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557138,87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1303874,02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131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557236,98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1303813,76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132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557246,78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1303819,99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133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557257,76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1303813,46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134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557264,44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1303816,28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135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557274,84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1303800,40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136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557289,49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1303800,90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137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557349,61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1303752,51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138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557367,86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1303711,10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139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557374,25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1303674,58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140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557358,49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1303650,30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141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557364,01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1303622,19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142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557416,16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1303601,32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143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557449,63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1303581,38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144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557509,45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1303570,25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2272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</w:t>
            </w:r>
          </w:p>
        </w:tc>
        <w:tc>
          <w:tcPr>
            <w:tcW w:w="1809" w:type="dxa"/>
            <w:gridSpan w:val="4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557743,25</w:t>
            </w:r>
          </w:p>
        </w:tc>
        <w:tc>
          <w:tcPr>
            <w:tcW w:w="2003" w:type="dxa"/>
            <w:gridSpan w:val="3"/>
            <w:vAlign w:val="bottom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1303122,59</w:t>
            </w:r>
          </w:p>
        </w:tc>
        <w:tc>
          <w:tcPr>
            <w:tcW w:w="2744" w:type="dxa"/>
            <w:gridSpan w:val="5"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484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F60788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C829BD" w:rsidRPr="00441C25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b/>
                <w:sz w:val="20"/>
                <w:szCs w:val="20"/>
              </w:rPr>
              <w:t>3. Сведения о характерных точках части (частей) границы ЗОУИТ</w:t>
            </w:r>
          </w:p>
        </w:tc>
      </w:tr>
      <w:tr w:rsidR="00C829BD" w:rsidRPr="00441C25" w:rsidTr="00C31267">
        <w:tblPrEx>
          <w:tblBorders>
            <w:bottom w:val="single" w:sz="4" w:space="0" w:color="auto"/>
          </w:tblBorders>
        </w:tblPrEx>
        <w:tc>
          <w:tcPr>
            <w:tcW w:w="3697" w:type="dxa"/>
            <w:gridSpan w:val="4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-</w:t>
            </w:r>
          </w:p>
        </w:tc>
        <w:tc>
          <w:tcPr>
            <w:tcW w:w="1415" w:type="dxa"/>
            <w:gridSpan w:val="3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-</w:t>
            </w:r>
          </w:p>
        </w:tc>
        <w:tc>
          <w:tcPr>
            <w:tcW w:w="1096" w:type="dxa"/>
            <w:gridSpan w:val="2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-</w:t>
            </w:r>
          </w:p>
        </w:tc>
        <w:tc>
          <w:tcPr>
            <w:tcW w:w="1285" w:type="dxa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-</w:t>
            </w:r>
          </w:p>
        </w:tc>
        <w:tc>
          <w:tcPr>
            <w:tcW w:w="2819" w:type="dxa"/>
            <w:gridSpan w:val="4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-</w:t>
            </w:r>
          </w:p>
        </w:tc>
      </w:tr>
      <w:tr w:rsidR="00C829BD" w:rsidRPr="00441C25" w:rsidTr="00F60788">
        <w:trPr>
          <w:cantSplit/>
          <w:tblHeader/>
        </w:trPr>
        <w:tc>
          <w:tcPr>
            <w:tcW w:w="0" w:type="auto"/>
            <w:gridSpan w:val="14"/>
          </w:tcPr>
          <w:p w:rsidR="00C829BD" w:rsidRPr="00441C25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b/>
                <w:sz w:val="20"/>
                <w:szCs w:val="20"/>
              </w:rPr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C829BD" w:rsidRPr="00441C25" w:rsidTr="00C31267">
        <w:trPr>
          <w:cantSplit/>
          <w:tblHeader/>
        </w:trPr>
        <w:tc>
          <w:tcPr>
            <w:tcW w:w="0" w:type="auto"/>
            <w:gridSpan w:val="6"/>
            <w:vAlign w:val="center"/>
          </w:tcPr>
          <w:p w:rsidR="00C829BD" w:rsidRPr="00441C25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5369" w:type="dxa"/>
            <w:gridSpan w:val="8"/>
            <w:vMerge w:val="restart"/>
            <w:vAlign w:val="center"/>
          </w:tcPr>
          <w:p w:rsidR="00C829BD" w:rsidRPr="00441C25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C829BD" w:rsidRPr="00441C25" w:rsidTr="00C31267">
        <w:trPr>
          <w:cantSplit/>
          <w:tblHeader/>
        </w:trPr>
        <w:tc>
          <w:tcPr>
            <w:tcW w:w="3427" w:type="dxa"/>
            <w:gridSpan w:val="3"/>
            <w:vAlign w:val="center"/>
          </w:tcPr>
          <w:p w:rsidR="00C829BD" w:rsidRPr="00441C25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516" w:type="dxa"/>
            <w:gridSpan w:val="3"/>
            <w:vAlign w:val="center"/>
          </w:tcPr>
          <w:p w:rsidR="00C829BD" w:rsidRPr="00441C25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8"/>
            <w:vMerge/>
          </w:tcPr>
          <w:p w:rsidR="00C829BD" w:rsidRPr="00441C25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441C25" w:rsidTr="00F60788">
        <w:trPr>
          <w:cantSplit/>
        </w:trPr>
        <w:tc>
          <w:tcPr>
            <w:tcW w:w="0" w:type="auto"/>
            <w:gridSpan w:val="3"/>
            <w:vAlign w:val="center"/>
          </w:tcPr>
          <w:p w:rsidR="00C829BD" w:rsidRPr="00441C25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3"/>
            <w:vAlign w:val="center"/>
          </w:tcPr>
          <w:p w:rsidR="00C829BD" w:rsidRPr="00441C25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8"/>
            <w:vAlign w:val="center"/>
          </w:tcPr>
          <w:p w:rsidR="00C829BD" w:rsidRPr="00441C25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b/>
                <w:sz w:val="20"/>
                <w:szCs w:val="20"/>
              </w:rPr>
              <w:t>3</w:t>
            </w:r>
          </w:p>
        </w:tc>
      </w:tr>
      <w:tr w:rsidR="00C829BD" w:rsidRPr="00441C25" w:rsidTr="00C31267">
        <w:tc>
          <w:tcPr>
            <w:tcW w:w="3427" w:type="dxa"/>
            <w:gridSpan w:val="3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-</w:t>
            </w:r>
          </w:p>
        </w:tc>
        <w:tc>
          <w:tcPr>
            <w:tcW w:w="1516" w:type="dxa"/>
            <w:gridSpan w:val="3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-</w:t>
            </w:r>
          </w:p>
        </w:tc>
        <w:tc>
          <w:tcPr>
            <w:tcW w:w="5369" w:type="dxa"/>
            <w:gridSpan w:val="8"/>
            <w:vAlign w:val="center"/>
          </w:tcPr>
          <w:p w:rsidR="00C829BD" w:rsidRPr="00441C25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41C25">
              <w:rPr>
                <w:sz w:val="20"/>
                <w:szCs w:val="20"/>
              </w:rPr>
              <w:t>-</w:t>
            </w:r>
          </w:p>
        </w:tc>
      </w:tr>
    </w:tbl>
    <w:p w:rsidR="00215F49" w:rsidRPr="00C31267" w:rsidRDefault="00C31267" w:rsidP="00215F49">
      <w:pPr>
        <w:rPr>
          <w:b/>
          <w:sz w:val="20"/>
          <w:szCs w:val="20"/>
        </w:rPr>
      </w:pPr>
      <w:r w:rsidRPr="00C31267">
        <w:rPr>
          <w:b/>
          <w:sz w:val="20"/>
          <w:szCs w:val="20"/>
        </w:rPr>
        <w:t xml:space="preserve">Площадь земельного </w:t>
      </w:r>
      <w:r w:rsidRPr="00E36BCF">
        <w:rPr>
          <w:b/>
          <w:sz w:val="20"/>
          <w:szCs w:val="20"/>
        </w:rPr>
        <w:t>участка 69,0638</w:t>
      </w:r>
      <w:r w:rsidRPr="00C31267">
        <w:rPr>
          <w:b/>
          <w:sz w:val="20"/>
          <w:szCs w:val="20"/>
        </w:rPr>
        <w:t xml:space="preserve"> га</w:t>
      </w:r>
    </w:p>
    <w:p w:rsidR="00215F49" w:rsidRDefault="00215F49" w:rsidP="00215F49">
      <w:pPr>
        <w:pStyle w:val="1"/>
        <w:rPr>
          <w:rFonts w:cs="Times New Roman"/>
          <w:color w:val="auto"/>
          <w:szCs w:val="28"/>
        </w:rPr>
      </w:pPr>
      <w:bookmarkStart w:id="17" w:name="_Toc32306553"/>
      <w:r>
        <w:rPr>
          <w:rFonts w:cs="Times New Roman"/>
          <w:color w:val="auto"/>
          <w:szCs w:val="28"/>
        </w:rPr>
        <w:lastRenderedPageBreak/>
        <w:t>2.10. Деревня Заречье</w:t>
      </w:r>
      <w:bookmarkEnd w:id="17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789"/>
        <w:gridCol w:w="3093"/>
        <w:gridCol w:w="4981"/>
        <w:gridCol w:w="1226"/>
        <w:gridCol w:w="223"/>
      </w:tblGrid>
      <w:tr w:rsidR="00C829BD" w:rsidRPr="002F597E" w:rsidTr="00C829BD">
        <w:trPr>
          <w:cantSplit/>
        </w:trPr>
        <w:tc>
          <w:tcPr>
            <w:tcW w:w="8865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C829BD" w:rsidRPr="002F597E" w:rsidRDefault="00C829BD" w:rsidP="00C31267">
            <w:pPr>
              <w:spacing w:before="40" w:after="20"/>
              <w:ind w:firstLine="0"/>
              <w:jc w:val="center"/>
              <w:rPr>
                <w:szCs w:val="24"/>
              </w:rPr>
            </w:pPr>
          </w:p>
        </w:tc>
        <w:tc>
          <w:tcPr>
            <w:tcW w:w="14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C829BD" w:rsidRPr="002F597E" w:rsidRDefault="00C829BD" w:rsidP="00C31267">
            <w:pPr>
              <w:spacing w:before="40" w:after="2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Лист № </w:t>
            </w:r>
          </w:p>
        </w:tc>
      </w:tr>
      <w:tr w:rsidR="00C829BD" w:rsidRPr="002F597E" w:rsidTr="00C829BD">
        <w:trPr>
          <w:cantSplit/>
        </w:trPr>
        <w:tc>
          <w:tcPr>
            <w:tcW w:w="10314" w:type="dxa"/>
            <w:gridSpan w:val="5"/>
            <w:tcBorders>
              <w:top w:val="double" w:sz="6" w:space="0" w:color="auto"/>
              <w:bottom w:val="nil"/>
            </w:tcBorders>
          </w:tcPr>
          <w:p w:rsidR="00C829BD" w:rsidRPr="002F597E" w:rsidRDefault="00C829BD" w:rsidP="00C31267">
            <w:pPr>
              <w:spacing w:before="60" w:after="30"/>
              <w:ind w:firstLine="0"/>
              <w:jc w:val="center"/>
              <w:rPr>
                <w:szCs w:val="24"/>
              </w:rPr>
            </w:pPr>
            <w:r w:rsidRPr="002F597E">
              <w:rPr>
                <w:b/>
                <w:szCs w:val="24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C829BD" w:rsidRPr="002F597E" w:rsidTr="00C829BD">
        <w:tc>
          <w:tcPr>
            <w:tcW w:w="789" w:type="dxa"/>
            <w:tcBorders>
              <w:top w:val="nil"/>
              <w:bottom w:val="nil"/>
              <w:right w:val="nil"/>
            </w:tcBorders>
          </w:tcPr>
          <w:p w:rsidR="00C829BD" w:rsidRPr="002F597E" w:rsidRDefault="00C829BD" w:rsidP="00C31267">
            <w:pPr>
              <w:ind w:firstLine="0"/>
              <w:rPr>
                <w:szCs w:val="24"/>
              </w:rPr>
            </w:pPr>
          </w:p>
        </w:tc>
        <w:tc>
          <w:tcPr>
            <w:tcW w:w="9302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C829BD" w:rsidRPr="002F597E" w:rsidRDefault="00C829BD" w:rsidP="00C31267">
            <w:pPr>
              <w:spacing w:before="40" w:after="4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граница населённого пункта д. </w:t>
            </w:r>
            <w:r>
              <w:rPr>
                <w:szCs w:val="24"/>
              </w:rPr>
              <w:t xml:space="preserve">Заречье </w:t>
            </w:r>
            <w:r w:rsidRPr="002F597E">
              <w:rPr>
                <w:szCs w:val="24"/>
              </w:rPr>
              <w:t xml:space="preserve"> Медведского сельского поселения Шимского района Новгородской области(изменение местоположения)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</w:tcBorders>
          </w:tcPr>
          <w:p w:rsidR="00C829BD" w:rsidRPr="002F597E" w:rsidRDefault="00C829BD" w:rsidP="00C31267">
            <w:pPr>
              <w:ind w:firstLine="0"/>
              <w:rPr>
                <w:szCs w:val="24"/>
              </w:rPr>
            </w:pPr>
          </w:p>
        </w:tc>
      </w:tr>
      <w:tr w:rsidR="00C829BD" w:rsidRPr="002F597E" w:rsidTr="00C829BD">
        <w:tc>
          <w:tcPr>
            <w:tcW w:w="789" w:type="dxa"/>
            <w:tcBorders>
              <w:top w:val="nil"/>
              <w:right w:val="nil"/>
            </w:tcBorders>
          </w:tcPr>
          <w:p w:rsidR="00C829BD" w:rsidRPr="002F597E" w:rsidRDefault="00C829BD" w:rsidP="00C31267">
            <w:pPr>
              <w:ind w:firstLine="0"/>
              <w:rPr>
                <w:szCs w:val="24"/>
              </w:rPr>
            </w:pPr>
          </w:p>
        </w:tc>
        <w:tc>
          <w:tcPr>
            <w:tcW w:w="9302" w:type="dxa"/>
            <w:gridSpan w:val="3"/>
            <w:tcBorders>
              <w:left w:val="nil"/>
              <w:right w:val="nil"/>
            </w:tcBorders>
            <w:vAlign w:val="center"/>
          </w:tcPr>
          <w:p w:rsidR="00C829BD" w:rsidRPr="002F597E" w:rsidRDefault="00C829BD" w:rsidP="00C31267">
            <w:pPr>
              <w:spacing w:after="12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>(наименование ЗОУИТ)</w:t>
            </w:r>
          </w:p>
        </w:tc>
        <w:tc>
          <w:tcPr>
            <w:tcW w:w="223" w:type="dxa"/>
            <w:tcBorders>
              <w:top w:val="nil"/>
              <w:left w:val="nil"/>
            </w:tcBorders>
          </w:tcPr>
          <w:p w:rsidR="00C829BD" w:rsidRPr="002F597E" w:rsidRDefault="00C829BD" w:rsidP="00C31267">
            <w:pPr>
              <w:ind w:firstLine="0"/>
              <w:rPr>
                <w:szCs w:val="24"/>
              </w:rPr>
            </w:pPr>
          </w:p>
        </w:tc>
      </w:tr>
      <w:tr w:rsidR="00C829BD" w:rsidRPr="002F597E" w:rsidTr="00C829BD">
        <w:trPr>
          <w:cantSplit/>
        </w:trPr>
        <w:tc>
          <w:tcPr>
            <w:tcW w:w="10314" w:type="dxa"/>
            <w:gridSpan w:val="5"/>
            <w:tcBorders>
              <w:bottom w:val="single" w:sz="4" w:space="0" w:color="auto"/>
            </w:tcBorders>
          </w:tcPr>
          <w:p w:rsidR="00C829BD" w:rsidRPr="002F597E" w:rsidRDefault="00C829BD" w:rsidP="00C31267">
            <w:pPr>
              <w:spacing w:before="60" w:after="60"/>
              <w:ind w:firstLine="0"/>
              <w:jc w:val="center"/>
              <w:rPr>
                <w:szCs w:val="24"/>
              </w:rPr>
            </w:pPr>
            <w:r w:rsidRPr="002F597E">
              <w:rPr>
                <w:b/>
                <w:szCs w:val="24"/>
              </w:rPr>
              <w:t>План границ ЗОУИТ</w:t>
            </w:r>
          </w:p>
        </w:tc>
      </w:tr>
      <w:tr w:rsidR="00C829BD" w:rsidRPr="002F597E" w:rsidTr="00C829BD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C829BD" w:rsidRPr="002F597E" w:rsidRDefault="00C829BD" w:rsidP="00C31267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4644000" cy="4555165"/>
                  <wp:effectExtent l="19050" t="0" r="4200" b="0"/>
                  <wp:docPr id="44" name="Рисунок 39" descr="Зареч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Зареч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000" cy="455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77">
              <w:rPr>
                <w:b/>
                <w:szCs w:val="24"/>
              </w:rPr>
              <w:pict>
                <v:shape id="_x0000_s1034" type="#_x0000_t75" style="position:absolute;left:0;text-align:left;margin-left:0;margin-top:0;width:50pt;height:50pt;z-index:251676672;visibility:hidden;mso-position-horizontal-relative:text;mso-position-vertical-relative:text">
                  <o:lock v:ext="edit" selection="t"/>
                </v:shape>
              </w:pict>
            </w:r>
          </w:p>
        </w:tc>
      </w:tr>
      <w:tr w:rsidR="00C829BD" w:rsidRPr="002F597E" w:rsidTr="00C829BD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C829BD" w:rsidRPr="002F597E" w:rsidRDefault="00C829BD" w:rsidP="00C31267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 w:rsidRPr="002F597E">
              <w:rPr>
                <w:b/>
                <w:szCs w:val="24"/>
              </w:rPr>
              <w:t>Масштаб 1:5000</w:t>
            </w:r>
          </w:p>
        </w:tc>
      </w:tr>
      <w:tr w:rsidR="00C829BD" w:rsidRPr="002F597E" w:rsidTr="00C829BD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C829BD" w:rsidRPr="002F597E" w:rsidRDefault="00C829BD" w:rsidP="00C31267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 w:rsidRPr="002F597E">
              <w:rPr>
                <w:b/>
                <w:szCs w:val="24"/>
              </w:rPr>
              <w:t>Используемые условные знаки и обозначения:</w:t>
            </w:r>
          </w:p>
        </w:tc>
      </w:tr>
      <w:tr w:rsidR="00C829BD" w:rsidRPr="002F597E" w:rsidTr="00C829BD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C829BD" w:rsidRPr="002F597E" w:rsidRDefault="00C829BD" w:rsidP="00C31267">
            <w:pPr>
              <w:spacing w:before="2" w:after="2"/>
              <w:ind w:firstLine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43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C829BD" w:rsidRPr="002F597E" w:rsidRDefault="00C829BD" w:rsidP="00C31267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Характерная точка границы объекта землеустройства</w:t>
            </w:r>
          </w:p>
        </w:tc>
      </w:tr>
      <w:tr w:rsidR="00C829BD" w:rsidRPr="002F597E" w:rsidTr="00C829BD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C829BD" w:rsidRPr="002F597E" w:rsidRDefault="00C829BD" w:rsidP="00C31267">
            <w:pPr>
              <w:ind w:left="720" w:firstLine="0"/>
              <w:rPr>
                <w:szCs w:val="24"/>
              </w:rPr>
            </w:pPr>
            <w:r w:rsidRPr="002F597E">
              <w:rPr>
                <w:szCs w:val="24"/>
              </w:rPr>
              <w:t xml:space="preserve">                     </w:t>
            </w:r>
          </w:p>
          <w:p w:rsidR="00C829BD" w:rsidRPr="002F597E" w:rsidRDefault="00C829BD" w:rsidP="00C31267">
            <w:pPr>
              <w:ind w:left="720" w:firstLine="0"/>
              <w:rPr>
                <w:szCs w:val="24"/>
              </w:rPr>
            </w:pPr>
            <w:r>
              <w:rPr>
                <w:szCs w:val="24"/>
              </w:rPr>
              <w:t xml:space="preserve">        </w:t>
            </w:r>
            <w:r w:rsidRPr="002F597E">
              <w:rPr>
                <w:szCs w:val="24"/>
              </w:rPr>
              <w:t xml:space="preserve">    1</w:t>
            </w:r>
          </w:p>
          <w:p w:rsidR="00C829BD" w:rsidRPr="002F597E" w:rsidRDefault="00C829BD" w:rsidP="00C31267">
            <w:pPr>
              <w:spacing w:before="2" w:after="2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  </w:t>
            </w:r>
          </w:p>
        </w:tc>
        <w:tc>
          <w:tcPr>
            <w:tcW w:w="6432" w:type="dxa"/>
            <w:gridSpan w:val="3"/>
          </w:tcPr>
          <w:p w:rsidR="00C829BD" w:rsidRPr="002F597E" w:rsidRDefault="00C829BD" w:rsidP="00C31267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Надписи номеров  характерных точек границы объекта землеустройства</w:t>
            </w:r>
          </w:p>
        </w:tc>
      </w:tr>
      <w:tr w:rsidR="00C829BD" w:rsidRPr="002F597E" w:rsidTr="00C829BD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C829BD" w:rsidRPr="002F597E" w:rsidRDefault="00C829BD" w:rsidP="00C31267">
            <w:pPr>
              <w:spacing w:before="2" w:after="2"/>
              <w:ind w:firstLine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42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C829BD" w:rsidRPr="002F597E" w:rsidRDefault="00C829BD" w:rsidP="00C31267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Граница объекта землеустройства</w:t>
            </w:r>
          </w:p>
        </w:tc>
      </w:tr>
      <w:tr w:rsidR="00C829BD" w:rsidRPr="002F597E" w:rsidTr="00C829BD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C829BD" w:rsidRDefault="00C829BD" w:rsidP="00C31267">
            <w:pPr>
              <w:spacing w:before="2" w:after="2"/>
              <w:ind w:firstLine="0"/>
              <w:rPr>
                <w:szCs w:val="24"/>
              </w:rPr>
            </w:pPr>
          </w:p>
          <w:p w:rsidR="00C829BD" w:rsidRPr="002F597E" w:rsidRDefault="00C829BD" w:rsidP="00C31267">
            <w:pPr>
              <w:spacing w:before="2" w:after="2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Подпи</w:t>
            </w:r>
            <w:r>
              <w:rPr>
                <w:szCs w:val="24"/>
              </w:rPr>
              <w:t>сь__________________</w:t>
            </w:r>
          </w:p>
        </w:tc>
        <w:tc>
          <w:tcPr>
            <w:tcW w:w="6432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C829BD" w:rsidRDefault="00C829BD" w:rsidP="00C31267">
            <w:pPr>
              <w:keepLines/>
              <w:spacing w:before="20" w:after="20"/>
              <w:ind w:firstLine="0"/>
              <w:rPr>
                <w:szCs w:val="24"/>
              </w:rPr>
            </w:pPr>
          </w:p>
          <w:p w:rsidR="00C829BD" w:rsidRPr="002F597E" w:rsidRDefault="00C829BD" w:rsidP="00C31267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Дата "____"____________________20  г.</w:t>
            </w:r>
          </w:p>
        </w:tc>
      </w:tr>
      <w:tr w:rsidR="00C829BD" w:rsidRPr="002F597E" w:rsidTr="00C829BD">
        <w:tblPrEx>
          <w:tblBorders>
            <w:top w:val="nil"/>
            <w:insideH w:val="nil"/>
            <w:insideV w:val="nil"/>
          </w:tblBorders>
        </w:tblPrEx>
        <w:tc>
          <w:tcPr>
            <w:tcW w:w="10314" w:type="dxa"/>
            <w:gridSpan w:val="5"/>
            <w:tcBorders>
              <w:bottom w:val="double" w:sz="6" w:space="0" w:color="auto"/>
            </w:tcBorders>
          </w:tcPr>
          <w:p w:rsidR="00C829BD" w:rsidRPr="002F597E" w:rsidRDefault="00C829BD" w:rsidP="00C31267">
            <w:pPr>
              <w:spacing w:before="420" w:after="40"/>
              <w:ind w:firstLine="0"/>
              <w:rPr>
                <w:szCs w:val="24"/>
              </w:rPr>
            </w:pPr>
            <w:r w:rsidRPr="002F597E">
              <w:rPr>
                <w:i/>
                <w:szCs w:val="24"/>
              </w:rPr>
              <w:t>Место для оттиска печати лица, составившего карту (план) ЗОУИТ</w:t>
            </w:r>
          </w:p>
        </w:tc>
      </w:tr>
    </w:tbl>
    <w:p w:rsidR="00215F49" w:rsidRDefault="00215F49" w:rsidP="00C829BD">
      <w:pPr>
        <w:ind w:firstLine="0"/>
      </w:pPr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1993"/>
        <w:gridCol w:w="759"/>
        <w:gridCol w:w="418"/>
        <w:gridCol w:w="230"/>
        <w:gridCol w:w="378"/>
        <w:gridCol w:w="708"/>
        <w:gridCol w:w="150"/>
        <w:gridCol w:w="922"/>
        <w:gridCol w:w="96"/>
        <w:gridCol w:w="1207"/>
        <w:gridCol w:w="138"/>
        <w:gridCol w:w="1069"/>
        <w:gridCol w:w="515"/>
        <w:gridCol w:w="1729"/>
      </w:tblGrid>
      <w:tr w:rsidR="00C829BD" w:rsidRPr="006D413E" w:rsidTr="00600352">
        <w:trPr>
          <w:cantSplit/>
        </w:trPr>
        <w:tc>
          <w:tcPr>
            <w:tcW w:w="6882" w:type="dxa"/>
            <w:gridSpan w:val="11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C829BD" w:rsidRPr="006D413E" w:rsidRDefault="00C829BD" w:rsidP="00C829BD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C829BD" w:rsidRPr="006D413E" w:rsidRDefault="00C829BD" w:rsidP="00C829BD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 xml:space="preserve">Лист № </w:t>
            </w:r>
          </w:p>
        </w:tc>
      </w:tr>
      <w:tr w:rsidR="00C829BD" w:rsidRPr="006D413E" w:rsidTr="00C829BD">
        <w:trPr>
          <w:cantSplit/>
        </w:trPr>
        <w:tc>
          <w:tcPr>
            <w:tcW w:w="0" w:type="auto"/>
            <w:gridSpan w:val="14"/>
            <w:tcBorders>
              <w:top w:val="double" w:sz="6" w:space="0" w:color="auto"/>
              <w:bottom w:val="nil"/>
            </w:tcBorders>
          </w:tcPr>
          <w:p w:rsidR="00C829BD" w:rsidRPr="006D413E" w:rsidRDefault="00C829BD" w:rsidP="00C829BD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C829BD" w:rsidRPr="006D413E" w:rsidTr="00600352">
        <w:tc>
          <w:tcPr>
            <w:tcW w:w="2808" w:type="dxa"/>
            <w:gridSpan w:val="2"/>
            <w:tcBorders>
              <w:top w:val="nil"/>
              <w:bottom w:val="nil"/>
              <w:right w:val="nil"/>
            </w:tcBorders>
          </w:tcPr>
          <w:p w:rsidR="00C829BD" w:rsidRPr="006D413E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295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C829BD" w:rsidRPr="006D413E" w:rsidRDefault="00C829BD" w:rsidP="00C829BD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граница населённого пункта д. Заречье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2209" w:type="dxa"/>
            <w:gridSpan w:val="2"/>
            <w:tcBorders>
              <w:top w:val="nil"/>
              <w:left w:val="nil"/>
              <w:bottom w:val="nil"/>
            </w:tcBorders>
          </w:tcPr>
          <w:p w:rsidR="00C829BD" w:rsidRPr="006D413E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</w:tr>
      <w:tr w:rsidR="00C829BD" w:rsidRPr="006D413E" w:rsidTr="00600352">
        <w:tc>
          <w:tcPr>
            <w:tcW w:w="2808" w:type="dxa"/>
            <w:gridSpan w:val="2"/>
            <w:tcBorders>
              <w:top w:val="nil"/>
              <w:right w:val="nil"/>
            </w:tcBorders>
          </w:tcPr>
          <w:p w:rsidR="00C829BD" w:rsidRPr="006D413E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295" w:type="dxa"/>
            <w:gridSpan w:val="10"/>
            <w:tcBorders>
              <w:left w:val="nil"/>
              <w:right w:val="nil"/>
            </w:tcBorders>
            <w:vAlign w:val="center"/>
          </w:tcPr>
          <w:p w:rsidR="00C829BD" w:rsidRPr="006D413E" w:rsidRDefault="00C829BD" w:rsidP="00C829BD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209" w:type="dxa"/>
            <w:gridSpan w:val="2"/>
            <w:tcBorders>
              <w:top w:val="nil"/>
              <w:left w:val="nil"/>
            </w:tcBorders>
          </w:tcPr>
          <w:p w:rsidR="00C829BD" w:rsidRPr="006D413E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</w:tr>
      <w:tr w:rsidR="00C829BD" w:rsidRPr="006D413E" w:rsidTr="00C829BD">
        <w:trPr>
          <w:cantSplit/>
        </w:trPr>
        <w:tc>
          <w:tcPr>
            <w:tcW w:w="0" w:type="auto"/>
            <w:gridSpan w:val="14"/>
            <w:tcBorders>
              <w:bottom w:val="single" w:sz="4" w:space="0" w:color="auto"/>
            </w:tcBorders>
          </w:tcPr>
          <w:p w:rsidR="00C829BD" w:rsidRPr="006D413E" w:rsidRDefault="00C829BD" w:rsidP="00C829BD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C829BD" w:rsidRPr="006D413E" w:rsidTr="00C829BD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C829BD" w:rsidRPr="006D413E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C829BD" w:rsidRPr="006D413E" w:rsidTr="00C829BD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C829BD" w:rsidRPr="006D413E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1909" w:type="dxa"/>
            <w:vMerge w:val="restart"/>
            <w:vAlign w:val="center"/>
          </w:tcPr>
          <w:p w:rsidR="00C829BD" w:rsidRPr="006D413E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644" w:type="dxa"/>
            <w:gridSpan w:val="7"/>
            <w:vAlign w:val="center"/>
          </w:tcPr>
          <w:p w:rsidR="00C829BD" w:rsidRPr="006D413E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b/>
                <w:sz w:val="20"/>
                <w:szCs w:val="20"/>
              </w:rPr>
              <w:t>Координаты, м</w:t>
            </w:r>
          </w:p>
        </w:tc>
        <w:tc>
          <w:tcPr>
            <w:tcW w:w="3195" w:type="dxa"/>
            <w:gridSpan w:val="5"/>
            <w:vMerge w:val="restart"/>
            <w:vAlign w:val="center"/>
          </w:tcPr>
          <w:p w:rsidR="00C829BD" w:rsidRPr="006D413E" w:rsidRDefault="00C829BD" w:rsidP="00C829BD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6D413E">
              <w:rPr>
                <w:b/>
                <w:sz w:val="20"/>
                <w:szCs w:val="20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564" w:type="dxa"/>
            <w:vMerge w:val="restart"/>
            <w:vAlign w:val="center"/>
          </w:tcPr>
          <w:p w:rsidR="00C829BD" w:rsidRPr="006D413E" w:rsidRDefault="00C829BD" w:rsidP="00C829BD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6D413E">
              <w:rPr>
                <w:b/>
                <w:sz w:val="20"/>
                <w:szCs w:val="20"/>
              </w:rPr>
              <w:t>Описание закрепления точки</w:t>
            </w: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1909" w:type="dxa"/>
            <w:vMerge/>
          </w:tcPr>
          <w:p w:rsidR="00C829BD" w:rsidRPr="006D413E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862" w:type="dxa"/>
            <w:gridSpan w:val="4"/>
            <w:vAlign w:val="center"/>
          </w:tcPr>
          <w:p w:rsidR="00C829BD" w:rsidRPr="006D413E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782" w:type="dxa"/>
            <w:gridSpan w:val="3"/>
            <w:vAlign w:val="center"/>
          </w:tcPr>
          <w:p w:rsidR="00C829BD" w:rsidRPr="006D413E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3195" w:type="dxa"/>
            <w:gridSpan w:val="5"/>
            <w:vMerge/>
          </w:tcPr>
          <w:p w:rsidR="00C829BD" w:rsidRPr="006D413E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64" w:type="dxa"/>
            <w:vMerge/>
          </w:tcPr>
          <w:p w:rsidR="00C829BD" w:rsidRPr="006D413E" w:rsidRDefault="00C829BD" w:rsidP="00C829BD">
            <w:pPr>
              <w:ind w:firstLine="0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62" w:type="dxa"/>
            <w:gridSpan w:val="4"/>
            <w:vAlign w:val="center"/>
          </w:tcPr>
          <w:p w:rsidR="00C829BD" w:rsidRPr="006D413E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782" w:type="dxa"/>
            <w:gridSpan w:val="3"/>
            <w:vAlign w:val="center"/>
          </w:tcPr>
          <w:p w:rsidR="00C829BD" w:rsidRPr="006D413E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195" w:type="dxa"/>
            <w:gridSpan w:val="5"/>
            <w:vAlign w:val="center"/>
          </w:tcPr>
          <w:p w:rsidR="00C829BD" w:rsidRPr="006D413E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b/>
                <w:sz w:val="20"/>
                <w:szCs w:val="20"/>
              </w:rPr>
              <w:t>5</w:t>
            </w: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555944,56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1304923,88</w:t>
            </w:r>
          </w:p>
        </w:tc>
        <w:tc>
          <w:tcPr>
            <w:tcW w:w="3195" w:type="dxa"/>
            <w:gridSpan w:val="5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2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555925,89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1304923,02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3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555790,66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1305020,70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4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555758,1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1305044,25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555741,76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1305065,66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6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555729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1305105,27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7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555663,16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1305105,40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8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555579,05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1305183,26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9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555455,15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1305297,95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10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555478,84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1305350,20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11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555495,1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1305369,98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12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555520,79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1305402,11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555477,25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1305448,45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14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555451,89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1305429,42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15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555404,25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1305411,80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16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555388,38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1305425,76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17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555381,48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1305481,06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18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555351,35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1305497,18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19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555326,1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1305537,99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20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555356,45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1305587,70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21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555373,88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1305610,43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22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555340,27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1305649,97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23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555304,66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1305701,94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24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555115,74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1305867,54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25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555057,35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1305918,73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26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554983,71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1305908,99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27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554906,54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1305971,95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28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554858,05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1306002,80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29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554828,57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1305997,77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30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555076,82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1306226,84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31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554949,42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1306407,80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32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554961,69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1306417,43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33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554972,22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1306405,40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34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555049,46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1306471,91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35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555088,62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1306490,04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36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555252,78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1306272,25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37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555144,1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1306180,54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38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555135,64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1306175,06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555291,81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1305978,81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40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555501,96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1305856,73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41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555525,42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1305896,58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42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555483,61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1305947,33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43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555518,72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1305999,87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44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555519,9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1306021,52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45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555456,85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1306049,74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46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555457,6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1306074,26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47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555476,72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1306119,14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48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555499,57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1306049,73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49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555518,23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1306069,79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50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555597,24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1306055,52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51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555625,78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1306039,38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52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555655,18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1306021,00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53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555658,62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1306015,42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54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555677,76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1305993,77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555969,84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1305824,87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56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556119,87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1305746,27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57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556168,34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1305718,81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58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556254,67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1305669,18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59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556361,48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1305617,03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60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556390,34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1305594,27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61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556421,12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1305577,68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62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556382,54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1305520,20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63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556330,54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1305440,84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64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556228,58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1305284,75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65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556144,15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1305160,04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66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556126,5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1305142,30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67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556119,45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1305155,03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68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556098,22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1305202,77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69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556070,28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1305265,46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70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556043,02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1305329,73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71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556031,77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1305353,98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72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556003,14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1305420,31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73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555970,32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1305495,43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74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555928,41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1305591,32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75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555925,07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1305598,41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76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555919,71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1305607,07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77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555913,71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1305613,60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78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555903,56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1305621,16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79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555357,25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1305928,17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80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555308,28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1305960,88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81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555302,8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1305951,61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82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555351,61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1305918,95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83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555897,66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1305612,08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84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555906,45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1305605,54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85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555911,07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1305600,51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86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555915,57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1305593,25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87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555918,57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1305586,86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88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555960,42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1305491,11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89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555993,24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1305416,01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90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556021,91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1305349,56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100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556033,14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1305325,35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101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556060,38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1305261,16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102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556088,36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1305198,37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103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556109,61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1305150,59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1909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862" w:type="dxa"/>
            <w:gridSpan w:val="4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555944,56</w:t>
            </w:r>
          </w:p>
        </w:tc>
        <w:tc>
          <w:tcPr>
            <w:tcW w:w="1782" w:type="dxa"/>
            <w:gridSpan w:val="3"/>
            <w:vAlign w:val="bottom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1304923,88</w:t>
            </w:r>
          </w:p>
        </w:tc>
        <w:tc>
          <w:tcPr>
            <w:tcW w:w="3195" w:type="dxa"/>
            <w:gridSpan w:val="5"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C829BD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C829BD" w:rsidRPr="006D413E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b/>
                <w:sz w:val="20"/>
                <w:szCs w:val="20"/>
              </w:rPr>
              <w:t>3. Сведения о характерных точках части (частей) границы ЗОУИТ</w:t>
            </w:r>
          </w:p>
        </w:tc>
      </w:tr>
      <w:tr w:rsidR="00C829BD" w:rsidRPr="006D413E" w:rsidTr="00600352">
        <w:tblPrEx>
          <w:tblBorders>
            <w:bottom w:val="single" w:sz="4" w:space="0" w:color="auto"/>
          </w:tblBorders>
        </w:tblPrEx>
        <w:tc>
          <w:tcPr>
            <w:tcW w:w="3402" w:type="dxa"/>
            <w:gridSpan w:val="4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-</w:t>
            </w:r>
          </w:p>
        </w:tc>
        <w:tc>
          <w:tcPr>
            <w:tcW w:w="1168" w:type="dxa"/>
            <w:gridSpan w:val="3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-</w:t>
            </w:r>
          </w:p>
        </w:tc>
        <w:tc>
          <w:tcPr>
            <w:tcW w:w="1060" w:type="dxa"/>
            <w:gridSpan w:val="2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-</w:t>
            </w:r>
          </w:p>
        </w:tc>
        <w:tc>
          <w:tcPr>
            <w:tcW w:w="1142" w:type="dxa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-</w:t>
            </w:r>
          </w:p>
        </w:tc>
        <w:tc>
          <w:tcPr>
            <w:tcW w:w="3540" w:type="dxa"/>
            <w:gridSpan w:val="4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-</w:t>
            </w:r>
          </w:p>
        </w:tc>
      </w:tr>
      <w:tr w:rsidR="00C829BD" w:rsidRPr="006D413E" w:rsidTr="00C829BD">
        <w:trPr>
          <w:cantSplit/>
          <w:tblHeader/>
        </w:trPr>
        <w:tc>
          <w:tcPr>
            <w:tcW w:w="0" w:type="auto"/>
            <w:gridSpan w:val="14"/>
          </w:tcPr>
          <w:p w:rsidR="00C829BD" w:rsidRPr="006D413E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b/>
                <w:sz w:val="20"/>
                <w:szCs w:val="20"/>
              </w:rPr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C829BD" w:rsidRPr="006D413E" w:rsidTr="00600352">
        <w:trPr>
          <w:cantSplit/>
          <w:tblHeader/>
        </w:trPr>
        <w:tc>
          <w:tcPr>
            <w:tcW w:w="0" w:type="auto"/>
            <w:gridSpan w:val="6"/>
            <w:vAlign w:val="center"/>
          </w:tcPr>
          <w:p w:rsidR="00C829BD" w:rsidRPr="006D413E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5862" w:type="dxa"/>
            <w:gridSpan w:val="8"/>
            <w:vMerge w:val="restart"/>
            <w:vAlign w:val="center"/>
          </w:tcPr>
          <w:p w:rsidR="00C829BD" w:rsidRPr="006D413E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C829BD" w:rsidRPr="006D413E" w:rsidTr="00600352">
        <w:trPr>
          <w:cantSplit/>
          <w:tblHeader/>
        </w:trPr>
        <w:tc>
          <w:tcPr>
            <w:tcW w:w="3203" w:type="dxa"/>
            <w:gridSpan w:val="3"/>
            <w:vAlign w:val="center"/>
          </w:tcPr>
          <w:p w:rsidR="00C829BD" w:rsidRPr="006D413E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247" w:type="dxa"/>
            <w:gridSpan w:val="3"/>
            <w:vAlign w:val="center"/>
          </w:tcPr>
          <w:p w:rsidR="00C829BD" w:rsidRPr="006D413E" w:rsidRDefault="00C829BD" w:rsidP="00C829BD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8"/>
            <w:vMerge/>
          </w:tcPr>
          <w:p w:rsidR="00C829BD" w:rsidRPr="006D413E" w:rsidRDefault="00C829BD" w:rsidP="00C829BD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6D413E" w:rsidTr="00C829BD">
        <w:trPr>
          <w:cantSplit/>
        </w:trPr>
        <w:tc>
          <w:tcPr>
            <w:tcW w:w="0" w:type="auto"/>
            <w:gridSpan w:val="3"/>
            <w:vAlign w:val="center"/>
          </w:tcPr>
          <w:p w:rsidR="00C829BD" w:rsidRPr="006D413E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3"/>
            <w:vAlign w:val="center"/>
          </w:tcPr>
          <w:p w:rsidR="00C829BD" w:rsidRPr="006D413E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8"/>
            <w:vAlign w:val="center"/>
          </w:tcPr>
          <w:p w:rsidR="00C829BD" w:rsidRPr="006D413E" w:rsidRDefault="00C829BD" w:rsidP="00C829BD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b/>
                <w:sz w:val="20"/>
                <w:szCs w:val="20"/>
              </w:rPr>
              <w:t>3</w:t>
            </w:r>
          </w:p>
        </w:tc>
      </w:tr>
      <w:tr w:rsidR="00C829BD" w:rsidRPr="006D413E" w:rsidTr="00600352">
        <w:tc>
          <w:tcPr>
            <w:tcW w:w="3203" w:type="dxa"/>
            <w:gridSpan w:val="3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-</w:t>
            </w:r>
          </w:p>
        </w:tc>
        <w:tc>
          <w:tcPr>
            <w:tcW w:w="1247" w:type="dxa"/>
            <w:gridSpan w:val="3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-</w:t>
            </w:r>
          </w:p>
        </w:tc>
        <w:tc>
          <w:tcPr>
            <w:tcW w:w="5862" w:type="dxa"/>
            <w:gridSpan w:val="8"/>
            <w:vAlign w:val="center"/>
          </w:tcPr>
          <w:p w:rsidR="00C829BD" w:rsidRPr="006D413E" w:rsidRDefault="00C829BD" w:rsidP="00C829BD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6D413E">
              <w:rPr>
                <w:sz w:val="20"/>
                <w:szCs w:val="20"/>
              </w:rPr>
              <w:t>-</w:t>
            </w:r>
          </w:p>
        </w:tc>
      </w:tr>
    </w:tbl>
    <w:p w:rsidR="00C829BD" w:rsidRDefault="00C829BD" w:rsidP="00C829BD">
      <w:pPr>
        <w:ind w:firstLine="0"/>
      </w:pPr>
    </w:p>
    <w:tbl>
      <w:tblPr>
        <w:tblW w:w="7289" w:type="dxa"/>
        <w:tblInd w:w="108" w:type="dxa"/>
        <w:tblLook w:val="04A0" w:firstRow="1" w:lastRow="0" w:firstColumn="1" w:lastColumn="0" w:noHBand="0" w:noVBand="1"/>
      </w:tblPr>
      <w:tblGrid>
        <w:gridCol w:w="3805"/>
        <w:gridCol w:w="1860"/>
        <w:gridCol w:w="1624"/>
      </w:tblGrid>
      <w:tr w:rsidR="00C829BD" w:rsidRPr="00C829BD" w:rsidTr="00C829BD">
        <w:trPr>
          <w:trHeight w:val="1162"/>
        </w:trPr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BD" w:rsidRPr="00C829BD" w:rsidRDefault="00C829BD" w:rsidP="00C829BD">
            <w:pPr>
              <w:rPr>
                <w:b/>
                <w:sz w:val="20"/>
                <w:szCs w:val="20"/>
              </w:rPr>
            </w:pPr>
            <w:r w:rsidRPr="00C829BD">
              <w:rPr>
                <w:b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29BD" w:rsidRPr="00C829BD" w:rsidRDefault="00C829BD" w:rsidP="00C829BD">
            <w:pPr>
              <w:jc w:val="right"/>
              <w:rPr>
                <w:b/>
                <w:sz w:val="20"/>
                <w:szCs w:val="20"/>
              </w:rPr>
            </w:pPr>
            <w:r w:rsidRPr="00C829BD">
              <w:rPr>
                <w:b/>
                <w:sz w:val="20"/>
                <w:szCs w:val="20"/>
              </w:rPr>
              <w:t>85,0126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BD" w:rsidRPr="00C829BD" w:rsidRDefault="00C829BD" w:rsidP="00C829BD">
            <w:pPr>
              <w:rPr>
                <w:b/>
                <w:sz w:val="20"/>
                <w:szCs w:val="20"/>
              </w:rPr>
            </w:pPr>
            <w:r w:rsidRPr="00C829BD">
              <w:rPr>
                <w:b/>
                <w:sz w:val="20"/>
                <w:szCs w:val="20"/>
              </w:rPr>
              <w:t>га.</w:t>
            </w:r>
          </w:p>
        </w:tc>
      </w:tr>
    </w:tbl>
    <w:p w:rsidR="00C829BD" w:rsidRDefault="00C829BD" w:rsidP="00C829BD">
      <w:pPr>
        <w:ind w:firstLine="0"/>
      </w:pPr>
    </w:p>
    <w:p w:rsidR="00C31267" w:rsidRDefault="00C31267" w:rsidP="00C829BD">
      <w:pPr>
        <w:ind w:firstLine="0"/>
      </w:pPr>
    </w:p>
    <w:p w:rsidR="00C31267" w:rsidRDefault="00C31267" w:rsidP="00C829BD">
      <w:pPr>
        <w:ind w:firstLine="0"/>
      </w:pPr>
    </w:p>
    <w:p w:rsidR="00C31267" w:rsidRDefault="00C31267" w:rsidP="00C829BD">
      <w:pPr>
        <w:ind w:firstLine="0"/>
      </w:pPr>
    </w:p>
    <w:p w:rsidR="00C31267" w:rsidRDefault="00C31267" w:rsidP="00C829BD">
      <w:pPr>
        <w:ind w:firstLine="0"/>
      </w:pPr>
    </w:p>
    <w:p w:rsidR="00C31267" w:rsidRDefault="00C31267" w:rsidP="00C829BD">
      <w:pPr>
        <w:ind w:firstLine="0"/>
      </w:pPr>
    </w:p>
    <w:p w:rsidR="00C31267" w:rsidRDefault="00C31267" w:rsidP="00C829BD">
      <w:pPr>
        <w:ind w:firstLine="0"/>
      </w:pPr>
    </w:p>
    <w:p w:rsidR="00C31267" w:rsidRDefault="00C31267" w:rsidP="00C829BD">
      <w:pPr>
        <w:ind w:firstLine="0"/>
      </w:pPr>
    </w:p>
    <w:p w:rsidR="00C31267" w:rsidRDefault="00C31267" w:rsidP="00C829BD">
      <w:pPr>
        <w:ind w:firstLine="0"/>
      </w:pPr>
    </w:p>
    <w:p w:rsidR="00C31267" w:rsidRDefault="00C31267" w:rsidP="00C829BD">
      <w:pPr>
        <w:ind w:firstLine="0"/>
      </w:pPr>
    </w:p>
    <w:p w:rsidR="00C31267" w:rsidRDefault="00C31267" w:rsidP="00C829BD">
      <w:pPr>
        <w:ind w:firstLine="0"/>
      </w:pPr>
    </w:p>
    <w:p w:rsidR="00C31267" w:rsidRDefault="00C31267" w:rsidP="00C829BD">
      <w:pPr>
        <w:ind w:firstLine="0"/>
      </w:pPr>
    </w:p>
    <w:p w:rsidR="00C31267" w:rsidRDefault="00C31267" w:rsidP="00C829BD">
      <w:pPr>
        <w:ind w:firstLine="0"/>
      </w:pPr>
    </w:p>
    <w:p w:rsidR="00C31267" w:rsidRDefault="00C31267" w:rsidP="00C829BD">
      <w:pPr>
        <w:ind w:firstLine="0"/>
      </w:pPr>
    </w:p>
    <w:p w:rsidR="00C31267" w:rsidRDefault="00C31267" w:rsidP="00C829BD">
      <w:pPr>
        <w:ind w:firstLine="0"/>
      </w:pPr>
    </w:p>
    <w:p w:rsidR="00C31267" w:rsidRDefault="00C31267" w:rsidP="00C829BD">
      <w:pPr>
        <w:ind w:firstLine="0"/>
      </w:pPr>
    </w:p>
    <w:p w:rsidR="00C31267" w:rsidRDefault="00C31267" w:rsidP="00C829BD">
      <w:pPr>
        <w:ind w:firstLine="0"/>
      </w:pPr>
    </w:p>
    <w:p w:rsidR="00C31267" w:rsidRDefault="00C31267" w:rsidP="00C829BD">
      <w:pPr>
        <w:ind w:firstLine="0"/>
      </w:pPr>
    </w:p>
    <w:p w:rsidR="00C31267" w:rsidRDefault="00C31267" w:rsidP="00C829BD">
      <w:pPr>
        <w:ind w:firstLine="0"/>
      </w:pPr>
    </w:p>
    <w:p w:rsidR="00C31267" w:rsidRDefault="00C31267" w:rsidP="00C829BD">
      <w:pPr>
        <w:ind w:firstLine="0"/>
      </w:pPr>
    </w:p>
    <w:p w:rsidR="00C31267" w:rsidRDefault="00C31267" w:rsidP="00C829BD">
      <w:pPr>
        <w:ind w:firstLine="0"/>
      </w:pPr>
    </w:p>
    <w:p w:rsidR="00C31267" w:rsidRDefault="00C31267" w:rsidP="00C829BD">
      <w:pPr>
        <w:ind w:firstLine="0"/>
      </w:pPr>
    </w:p>
    <w:p w:rsidR="00C31267" w:rsidRDefault="00C31267" w:rsidP="00C829BD">
      <w:pPr>
        <w:ind w:firstLine="0"/>
      </w:pPr>
    </w:p>
    <w:p w:rsidR="00C31267" w:rsidRDefault="00C31267" w:rsidP="00C829BD">
      <w:pPr>
        <w:ind w:firstLine="0"/>
      </w:pPr>
    </w:p>
    <w:p w:rsidR="00E40FAC" w:rsidRDefault="00E40FAC" w:rsidP="00C829BD">
      <w:pPr>
        <w:ind w:firstLine="0"/>
      </w:pPr>
    </w:p>
    <w:p w:rsidR="00C31267" w:rsidRDefault="00C31267" w:rsidP="00C829BD">
      <w:pPr>
        <w:ind w:firstLine="0"/>
      </w:pPr>
    </w:p>
    <w:p w:rsidR="00600352" w:rsidRDefault="00600352" w:rsidP="00C829BD">
      <w:pPr>
        <w:ind w:firstLine="0"/>
      </w:pPr>
    </w:p>
    <w:p w:rsidR="00600352" w:rsidRDefault="00600352" w:rsidP="00C829BD">
      <w:pPr>
        <w:ind w:firstLine="0"/>
      </w:pPr>
    </w:p>
    <w:p w:rsidR="00600352" w:rsidRDefault="00600352" w:rsidP="00C829BD">
      <w:pPr>
        <w:ind w:firstLine="0"/>
      </w:pPr>
    </w:p>
    <w:p w:rsidR="00600352" w:rsidRDefault="00600352" w:rsidP="00C829BD">
      <w:pPr>
        <w:ind w:firstLine="0"/>
      </w:pPr>
    </w:p>
    <w:p w:rsidR="00600352" w:rsidRDefault="00600352" w:rsidP="00C829BD">
      <w:pPr>
        <w:ind w:firstLine="0"/>
      </w:pPr>
    </w:p>
    <w:p w:rsidR="00600352" w:rsidRDefault="00600352" w:rsidP="00C829BD">
      <w:pPr>
        <w:ind w:firstLine="0"/>
      </w:pPr>
    </w:p>
    <w:p w:rsidR="00600352" w:rsidRDefault="00600352" w:rsidP="00C829BD">
      <w:pPr>
        <w:ind w:firstLine="0"/>
      </w:pPr>
    </w:p>
    <w:p w:rsidR="00600352" w:rsidRDefault="00600352" w:rsidP="00C829BD">
      <w:pPr>
        <w:ind w:firstLine="0"/>
      </w:pPr>
    </w:p>
    <w:p w:rsidR="00600352" w:rsidRDefault="00600352" w:rsidP="00C829BD">
      <w:pPr>
        <w:ind w:firstLine="0"/>
      </w:pPr>
    </w:p>
    <w:p w:rsidR="00215F49" w:rsidRDefault="00215F49" w:rsidP="00215F49">
      <w:pPr>
        <w:pStyle w:val="1"/>
        <w:rPr>
          <w:rFonts w:cs="Times New Roman"/>
          <w:color w:val="auto"/>
          <w:szCs w:val="28"/>
        </w:rPr>
      </w:pPr>
      <w:bookmarkStart w:id="18" w:name="_Toc32306554"/>
      <w:r w:rsidRPr="00215F49">
        <w:rPr>
          <w:rFonts w:cs="Times New Roman"/>
          <w:color w:val="auto"/>
          <w:szCs w:val="28"/>
        </w:rPr>
        <w:lastRenderedPageBreak/>
        <w:t>2.1</w:t>
      </w:r>
      <w:r>
        <w:rPr>
          <w:rFonts w:cs="Times New Roman"/>
          <w:color w:val="auto"/>
          <w:szCs w:val="28"/>
        </w:rPr>
        <w:t>1</w:t>
      </w:r>
      <w:r w:rsidRPr="00215F49">
        <w:rPr>
          <w:rFonts w:cs="Times New Roman"/>
          <w:color w:val="auto"/>
          <w:szCs w:val="28"/>
        </w:rPr>
        <w:t>. Деревня Клевенец</w:t>
      </w:r>
      <w:bookmarkEnd w:id="18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790"/>
        <w:gridCol w:w="3092"/>
        <w:gridCol w:w="4982"/>
        <w:gridCol w:w="1226"/>
        <w:gridCol w:w="222"/>
      </w:tblGrid>
      <w:tr w:rsidR="00C829BD" w:rsidTr="00C829BD">
        <w:trPr>
          <w:cantSplit/>
        </w:trPr>
        <w:tc>
          <w:tcPr>
            <w:tcW w:w="8866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C829BD" w:rsidRDefault="00C829BD" w:rsidP="00C829BD">
            <w:pPr>
              <w:spacing w:before="40" w:after="20"/>
              <w:ind w:firstLine="0"/>
              <w:jc w:val="center"/>
            </w:pPr>
          </w:p>
        </w:tc>
        <w:tc>
          <w:tcPr>
            <w:tcW w:w="144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C829BD" w:rsidRDefault="00C829BD" w:rsidP="00C829BD">
            <w:pPr>
              <w:spacing w:before="40" w:after="20"/>
              <w:ind w:firstLine="0"/>
              <w:jc w:val="center"/>
            </w:pPr>
            <w:r w:rsidRPr="003B6AC8">
              <w:t xml:space="preserve">Лист № </w:t>
            </w:r>
          </w:p>
        </w:tc>
      </w:tr>
      <w:tr w:rsidR="00C829BD" w:rsidTr="00C829BD">
        <w:trPr>
          <w:cantSplit/>
        </w:trPr>
        <w:tc>
          <w:tcPr>
            <w:tcW w:w="10314" w:type="dxa"/>
            <w:gridSpan w:val="5"/>
            <w:tcBorders>
              <w:top w:val="double" w:sz="6" w:space="0" w:color="auto"/>
              <w:bottom w:val="nil"/>
            </w:tcBorders>
          </w:tcPr>
          <w:p w:rsidR="00C829BD" w:rsidRPr="00C133B6" w:rsidRDefault="00C829BD" w:rsidP="00C829BD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C829BD" w:rsidTr="00C829BD">
        <w:tc>
          <w:tcPr>
            <w:tcW w:w="790" w:type="dxa"/>
            <w:tcBorders>
              <w:top w:val="nil"/>
              <w:bottom w:val="nil"/>
              <w:right w:val="nil"/>
            </w:tcBorders>
          </w:tcPr>
          <w:p w:rsidR="00C829BD" w:rsidRDefault="00C829BD" w:rsidP="00C829BD">
            <w:pPr>
              <w:ind w:firstLine="0"/>
            </w:pPr>
          </w:p>
        </w:tc>
        <w:tc>
          <w:tcPr>
            <w:tcW w:w="9302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C829BD" w:rsidRPr="00C133B6" w:rsidRDefault="00C829BD" w:rsidP="00C829BD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 xml:space="preserve">граница населённого пункта д. </w:t>
            </w:r>
            <w:r>
              <w:rPr>
                <w:sz w:val="20"/>
                <w:szCs w:val="20"/>
              </w:rPr>
              <w:t>Клевен</w:t>
            </w:r>
            <w:r w:rsidRPr="00C133B6">
              <w:rPr>
                <w:sz w:val="20"/>
                <w:szCs w:val="20"/>
              </w:rPr>
              <w:t xml:space="preserve">ец </w:t>
            </w:r>
            <w:r>
              <w:rPr>
                <w:sz w:val="20"/>
                <w:szCs w:val="20"/>
              </w:rPr>
              <w:t>Медведского сельского поселения Шим</w:t>
            </w:r>
            <w:r w:rsidRPr="00C133B6">
              <w:rPr>
                <w:sz w:val="20"/>
                <w:szCs w:val="20"/>
              </w:rPr>
              <w:t>ского района Новгородской области(изменение местоположения)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</w:tcBorders>
          </w:tcPr>
          <w:p w:rsidR="00C829BD" w:rsidRDefault="00C829BD" w:rsidP="00C829BD">
            <w:pPr>
              <w:ind w:firstLine="0"/>
            </w:pPr>
          </w:p>
        </w:tc>
      </w:tr>
      <w:tr w:rsidR="00C829BD" w:rsidTr="00C829BD">
        <w:tc>
          <w:tcPr>
            <w:tcW w:w="790" w:type="dxa"/>
            <w:tcBorders>
              <w:top w:val="nil"/>
              <w:right w:val="nil"/>
            </w:tcBorders>
          </w:tcPr>
          <w:p w:rsidR="00C829BD" w:rsidRPr="003B6AC8" w:rsidRDefault="00C829BD" w:rsidP="00C829BD">
            <w:pPr>
              <w:ind w:firstLine="0"/>
              <w:rPr>
                <w:sz w:val="18"/>
              </w:rPr>
            </w:pPr>
          </w:p>
        </w:tc>
        <w:tc>
          <w:tcPr>
            <w:tcW w:w="9302" w:type="dxa"/>
            <w:gridSpan w:val="3"/>
            <w:tcBorders>
              <w:left w:val="nil"/>
              <w:right w:val="nil"/>
            </w:tcBorders>
            <w:vAlign w:val="center"/>
          </w:tcPr>
          <w:p w:rsidR="00C829BD" w:rsidRPr="00C133B6" w:rsidRDefault="00C829BD" w:rsidP="00C829BD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22" w:type="dxa"/>
            <w:tcBorders>
              <w:top w:val="nil"/>
              <w:left w:val="nil"/>
            </w:tcBorders>
          </w:tcPr>
          <w:p w:rsidR="00C829BD" w:rsidRPr="003B6AC8" w:rsidRDefault="00C829BD" w:rsidP="00C829BD">
            <w:pPr>
              <w:ind w:firstLine="0"/>
              <w:rPr>
                <w:sz w:val="18"/>
              </w:rPr>
            </w:pPr>
          </w:p>
        </w:tc>
      </w:tr>
      <w:tr w:rsidR="00C829BD" w:rsidTr="00C829BD">
        <w:trPr>
          <w:cantSplit/>
        </w:trPr>
        <w:tc>
          <w:tcPr>
            <w:tcW w:w="10314" w:type="dxa"/>
            <w:gridSpan w:val="5"/>
            <w:tcBorders>
              <w:bottom w:val="single" w:sz="4" w:space="0" w:color="auto"/>
            </w:tcBorders>
          </w:tcPr>
          <w:p w:rsidR="00C829BD" w:rsidRPr="00C133B6" w:rsidRDefault="00C829BD" w:rsidP="00C829BD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bookmarkStart w:id="19" w:name="KP_PLAN_NAME"/>
            <w:r w:rsidRPr="00C133B6">
              <w:rPr>
                <w:b/>
                <w:sz w:val="20"/>
                <w:szCs w:val="20"/>
              </w:rPr>
              <w:t>План границ ЗОУИТ</w:t>
            </w:r>
            <w:bookmarkEnd w:id="19"/>
          </w:p>
        </w:tc>
      </w:tr>
      <w:tr w:rsidR="00C829BD" w:rsidTr="00C829BD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C829BD" w:rsidRPr="00C60B4F" w:rsidRDefault="00995177" w:rsidP="00C829BD">
            <w:pPr>
              <w:spacing w:before="60" w:after="60"/>
              <w:ind w:firstLine="0"/>
              <w:jc w:val="center"/>
              <w:rPr>
                <w:b/>
              </w:rPr>
            </w:pPr>
            <w:r>
              <w:rPr>
                <w:b/>
              </w:rPr>
              <w:pict>
                <v:shape id="_x0000_s1035" type="#_x0000_t75" style="position:absolute;left:0;text-align:left;margin-left:0;margin-top:0;width:50pt;height:50pt;z-index:251678720;visibility:hidden;mso-position-horizontal-relative:text;mso-position-vertical-relative:text">
                  <o:lock v:ext="edit" selection="t"/>
                </v:shape>
              </w:pict>
            </w:r>
            <w:r w:rsidR="00C829BD">
              <w:rPr>
                <w:b/>
                <w:noProof/>
                <w:lang w:eastAsia="ru-RU"/>
              </w:rPr>
              <w:drawing>
                <wp:inline distT="0" distB="0" distL="0" distR="0">
                  <wp:extent cx="2520000" cy="4974179"/>
                  <wp:effectExtent l="19050" t="0" r="0" b="0"/>
                  <wp:docPr id="45" name="Рисунок 45" descr="Клевен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Клевен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2468" b="1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4974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9BD" w:rsidTr="00C829BD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C829BD" w:rsidRPr="00C133B6" w:rsidRDefault="00C829BD" w:rsidP="00C829BD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bookmarkStart w:id="20" w:name="KP_PLAN_PAGE"/>
            <w:r w:rsidRPr="00C133B6">
              <w:rPr>
                <w:b/>
                <w:sz w:val="20"/>
                <w:szCs w:val="20"/>
              </w:rPr>
              <w:t>Масштаб 1:5000</w:t>
            </w:r>
            <w:bookmarkEnd w:id="20"/>
          </w:p>
        </w:tc>
      </w:tr>
      <w:tr w:rsidR="00C829BD" w:rsidTr="00C829BD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C829BD" w:rsidRPr="00C133B6" w:rsidRDefault="00C829BD" w:rsidP="00C829BD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bookmarkStart w:id="21" w:name="KP_PLAN_USL_PAGE"/>
            <w:r w:rsidRPr="00C133B6">
              <w:rPr>
                <w:b/>
                <w:sz w:val="20"/>
                <w:szCs w:val="20"/>
              </w:rPr>
              <w:t>Используемые условные знаки и обозначения:</w:t>
            </w:r>
            <w:bookmarkEnd w:id="21"/>
          </w:p>
        </w:tc>
      </w:tr>
      <w:tr w:rsidR="00C829BD" w:rsidTr="00C829BD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C829BD" w:rsidRPr="00C133B6" w:rsidRDefault="00C829BD" w:rsidP="00C829BD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46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C829BD" w:rsidRPr="00C133B6" w:rsidRDefault="00C829BD" w:rsidP="00C829BD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Характерная точка границы объекта землеустройства</w:t>
            </w:r>
          </w:p>
        </w:tc>
      </w:tr>
      <w:tr w:rsidR="00C829BD" w:rsidTr="00C829BD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C829BD" w:rsidRDefault="00C829BD" w:rsidP="00C829BD">
            <w:pPr>
              <w:ind w:left="720" w:firstLine="0"/>
            </w:pPr>
            <w:r>
              <w:t xml:space="preserve">                     </w:t>
            </w:r>
          </w:p>
          <w:p w:rsidR="00C829BD" w:rsidRDefault="00C829BD" w:rsidP="00C829BD">
            <w:pPr>
              <w:ind w:left="720" w:firstLine="0"/>
            </w:pPr>
            <w:r>
              <w:t xml:space="preserve">              1</w:t>
            </w:r>
          </w:p>
          <w:p w:rsidR="00C829BD" w:rsidRPr="00C133B6" w:rsidRDefault="00C829BD" w:rsidP="00C829BD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6432" w:type="dxa"/>
            <w:gridSpan w:val="3"/>
          </w:tcPr>
          <w:p w:rsidR="00C829BD" w:rsidRPr="00C133B6" w:rsidRDefault="00C829BD" w:rsidP="00C829BD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Надписи номеров</w:t>
            </w:r>
            <w:r>
              <w:rPr>
                <w:sz w:val="20"/>
                <w:szCs w:val="20"/>
              </w:rPr>
              <w:t xml:space="preserve"> </w:t>
            </w:r>
            <w:r w:rsidRPr="00C133B6">
              <w:rPr>
                <w:sz w:val="20"/>
                <w:szCs w:val="20"/>
              </w:rPr>
              <w:t xml:space="preserve"> характерных точек границы объекта землеустройства</w:t>
            </w:r>
          </w:p>
        </w:tc>
      </w:tr>
      <w:tr w:rsidR="00C829BD" w:rsidTr="00C829BD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C829BD" w:rsidRPr="00C133B6" w:rsidRDefault="00C829BD" w:rsidP="00C829BD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47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C829BD" w:rsidRPr="00C133B6" w:rsidRDefault="00C829BD" w:rsidP="00C829BD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Граница объекта землеустройства</w:t>
            </w:r>
          </w:p>
        </w:tc>
      </w:tr>
      <w:tr w:rsidR="00C829BD" w:rsidTr="00C829BD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C829BD" w:rsidRPr="00C133B6" w:rsidRDefault="00C829BD" w:rsidP="00C829BD">
            <w:pPr>
              <w:spacing w:before="2" w:after="2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од</w:t>
            </w:r>
            <w:r w:rsidRPr="00C133B6">
              <w:rPr>
                <w:sz w:val="20"/>
                <w:szCs w:val="20"/>
              </w:rPr>
              <w:t>пись______________________________</w:t>
            </w:r>
          </w:p>
        </w:tc>
        <w:tc>
          <w:tcPr>
            <w:tcW w:w="6432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C829BD" w:rsidRPr="00C133B6" w:rsidRDefault="00C829BD" w:rsidP="00C829BD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Дата "____"____________________20  г.</w:t>
            </w:r>
          </w:p>
        </w:tc>
      </w:tr>
      <w:tr w:rsidR="00C829BD" w:rsidTr="00C829BD">
        <w:tblPrEx>
          <w:tblBorders>
            <w:top w:val="nil"/>
            <w:insideH w:val="nil"/>
            <w:insideV w:val="nil"/>
          </w:tblBorders>
        </w:tblPrEx>
        <w:tc>
          <w:tcPr>
            <w:tcW w:w="10314" w:type="dxa"/>
            <w:gridSpan w:val="5"/>
            <w:tcBorders>
              <w:bottom w:val="double" w:sz="6" w:space="0" w:color="auto"/>
            </w:tcBorders>
          </w:tcPr>
          <w:p w:rsidR="00C829BD" w:rsidRPr="00C133B6" w:rsidRDefault="00C829BD" w:rsidP="00C829BD">
            <w:pPr>
              <w:spacing w:before="420" w:after="40"/>
              <w:ind w:firstLine="0"/>
              <w:rPr>
                <w:sz w:val="20"/>
                <w:szCs w:val="20"/>
              </w:rPr>
            </w:pPr>
            <w:r w:rsidRPr="00C133B6">
              <w:rPr>
                <w:i/>
                <w:sz w:val="20"/>
                <w:szCs w:val="20"/>
              </w:rPr>
              <w:t>Место для оттиска печати лица, составившего карту (план) ЗОУИТ</w:t>
            </w:r>
          </w:p>
        </w:tc>
      </w:tr>
    </w:tbl>
    <w:p w:rsidR="00215F49" w:rsidRDefault="00215F49" w:rsidP="00C829BD">
      <w:pPr>
        <w:ind w:firstLine="0"/>
      </w:pPr>
    </w:p>
    <w:p w:rsidR="00C829BD" w:rsidRDefault="00C829BD" w:rsidP="00C829BD">
      <w:pPr>
        <w:ind w:firstLine="0"/>
      </w:pPr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1968"/>
        <w:gridCol w:w="376"/>
        <w:gridCol w:w="716"/>
        <w:gridCol w:w="180"/>
        <w:gridCol w:w="397"/>
        <w:gridCol w:w="500"/>
        <w:gridCol w:w="135"/>
        <w:gridCol w:w="1179"/>
        <w:gridCol w:w="1486"/>
        <w:gridCol w:w="236"/>
        <w:gridCol w:w="860"/>
        <w:gridCol w:w="313"/>
        <w:gridCol w:w="1966"/>
      </w:tblGrid>
      <w:tr w:rsidR="00C829BD" w:rsidRPr="00794740" w:rsidTr="00C31267">
        <w:trPr>
          <w:cantSplit/>
        </w:trPr>
        <w:tc>
          <w:tcPr>
            <w:tcW w:w="7046" w:type="dxa"/>
            <w:gridSpan w:val="10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C829BD" w:rsidRPr="00794740" w:rsidRDefault="00C829BD" w:rsidP="00ED27D1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66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C829BD" w:rsidRPr="00794740" w:rsidRDefault="00C829BD" w:rsidP="00ED27D1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 xml:space="preserve">Лист № </w:t>
            </w:r>
          </w:p>
        </w:tc>
      </w:tr>
      <w:tr w:rsidR="00C829BD" w:rsidRPr="00794740" w:rsidTr="00C829BD">
        <w:trPr>
          <w:cantSplit/>
        </w:trPr>
        <w:tc>
          <w:tcPr>
            <w:tcW w:w="0" w:type="auto"/>
            <w:gridSpan w:val="13"/>
            <w:tcBorders>
              <w:top w:val="double" w:sz="6" w:space="0" w:color="auto"/>
              <w:bottom w:val="nil"/>
            </w:tcBorders>
          </w:tcPr>
          <w:p w:rsidR="00C829BD" w:rsidRPr="00794740" w:rsidRDefault="00C829BD" w:rsidP="00ED27D1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C829BD" w:rsidRPr="00794740" w:rsidTr="00C31267">
        <w:tc>
          <w:tcPr>
            <w:tcW w:w="2296" w:type="dxa"/>
            <w:gridSpan w:val="2"/>
            <w:tcBorders>
              <w:top w:val="nil"/>
              <w:bottom w:val="nil"/>
              <w:right w:val="nil"/>
            </w:tcBorders>
          </w:tcPr>
          <w:p w:rsidR="00C829BD" w:rsidRPr="00794740" w:rsidRDefault="00C829BD" w:rsidP="00ED27D1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740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:rsidR="00C829BD" w:rsidRPr="00794740" w:rsidRDefault="00C829BD" w:rsidP="00ED27D1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граница населённого пункта д. Клевенец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</w:tcBorders>
          </w:tcPr>
          <w:p w:rsidR="00C829BD" w:rsidRPr="00794740" w:rsidRDefault="00C829BD" w:rsidP="00ED27D1">
            <w:pPr>
              <w:ind w:firstLine="0"/>
              <w:rPr>
                <w:sz w:val="20"/>
                <w:szCs w:val="20"/>
              </w:rPr>
            </w:pPr>
          </w:p>
        </w:tc>
      </w:tr>
      <w:tr w:rsidR="00C829BD" w:rsidRPr="00794740" w:rsidTr="00C31267">
        <w:tc>
          <w:tcPr>
            <w:tcW w:w="2296" w:type="dxa"/>
            <w:gridSpan w:val="2"/>
            <w:tcBorders>
              <w:top w:val="nil"/>
              <w:right w:val="nil"/>
            </w:tcBorders>
          </w:tcPr>
          <w:p w:rsidR="00C829BD" w:rsidRPr="00794740" w:rsidRDefault="00C829BD" w:rsidP="00ED27D1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740" w:type="dxa"/>
            <w:gridSpan w:val="9"/>
            <w:tcBorders>
              <w:left w:val="nil"/>
              <w:right w:val="nil"/>
            </w:tcBorders>
            <w:vAlign w:val="center"/>
          </w:tcPr>
          <w:p w:rsidR="00C829BD" w:rsidRPr="00794740" w:rsidRDefault="00C829BD" w:rsidP="00ED27D1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</w:tcBorders>
          </w:tcPr>
          <w:p w:rsidR="00C829BD" w:rsidRPr="00794740" w:rsidRDefault="00C829BD" w:rsidP="00ED27D1">
            <w:pPr>
              <w:ind w:firstLine="0"/>
              <w:rPr>
                <w:sz w:val="20"/>
                <w:szCs w:val="20"/>
              </w:rPr>
            </w:pPr>
          </w:p>
        </w:tc>
      </w:tr>
      <w:tr w:rsidR="00C829BD" w:rsidRPr="00794740" w:rsidTr="00C829BD">
        <w:trPr>
          <w:cantSplit/>
        </w:trPr>
        <w:tc>
          <w:tcPr>
            <w:tcW w:w="0" w:type="auto"/>
            <w:gridSpan w:val="13"/>
            <w:tcBorders>
              <w:bottom w:val="single" w:sz="4" w:space="0" w:color="auto"/>
            </w:tcBorders>
          </w:tcPr>
          <w:p w:rsidR="00C829BD" w:rsidRPr="00794740" w:rsidRDefault="00C829BD" w:rsidP="00ED27D1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C829BD" w:rsidRPr="00794740" w:rsidTr="00C829BD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3"/>
          </w:tcPr>
          <w:p w:rsidR="00C829BD" w:rsidRPr="00794740" w:rsidRDefault="00C829BD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C829BD" w:rsidRPr="00794740" w:rsidTr="00C829BD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3"/>
          </w:tcPr>
          <w:p w:rsidR="00C829BD" w:rsidRPr="00794740" w:rsidRDefault="00C829BD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1872" w:type="dxa"/>
            <w:vMerge w:val="restart"/>
            <w:vAlign w:val="center"/>
          </w:tcPr>
          <w:p w:rsidR="00C829BD" w:rsidRPr="00794740" w:rsidRDefault="00C829BD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526" w:type="dxa"/>
            <w:gridSpan w:val="7"/>
            <w:vAlign w:val="center"/>
          </w:tcPr>
          <w:p w:rsidR="00C829BD" w:rsidRPr="00794740" w:rsidRDefault="00C829BD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b/>
                <w:sz w:val="20"/>
                <w:szCs w:val="20"/>
              </w:rPr>
              <w:t>Координаты, м</w:t>
            </w:r>
          </w:p>
        </w:tc>
        <w:tc>
          <w:tcPr>
            <w:tcW w:w="3010" w:type="dxa"/>
            <w:gridSpan w:val="4"/>
            <w:vMerge w:val="restart"/>
            <w:vAlign w:val="center"/>
          </w:tcPr>
          <w:p w:rsidR="00C829BD" w:rsidRPr="00794740" w:rsidRDefault="00C829BD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b/>
                <w:sz w:val="20"/>
                <w:szCs w:val="20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904" w:type="dxa"/>
            <w:vMerge w:val="restart"/>
            <w:vAlign w:val="center"/>
          </w:tcPr>
          <w:p w:rsidR="00C829BD" w:rsidRPr="00794740" w:rsidRDefault="00C829BD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b/>
                <w:sz w:val="20"/>
                <w:szCs w:val="20"/>
              </w:rPr>
              <w:t>Описание закрепления точки</w:t>
            </w: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1872" w:type="dxa"/>
            <w:vMerge/>
          </w:tcPr>
          <w:p w:rsidR="00C829BD" w:rsidRPr="00794740" w:rsidRDefault="00C829BD" w:rsidP="00ED27D1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695" w:type="dxa"/>
            <w:gridSpan w:val="4"/>
            <w:vAlign w:val="center"/>
          </w:tcPr>
          <w:p w:rsidR="00C829BD" w:rsidRPr="00794740" w:rsidRDefault="00C829BD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831" w:type="dxa"/>
            <w:gridSpan w:val="3"/>
            <w:vAlign w:val="center"/>
          </w:tcPr>
          <w:p w:rsidR="00C829BD" w:rsidRPr="00794740" w:rsidRDefault="00C829BD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3010" w:type="dxa"/>
            <w:gridSpan w:val="4"/>
            <w:vMerge/>
          </w:tcPr>
          <w:p w:rsidR="00C829BD" w:rsidRPr="00794740" w:rsidRDefault="00C829BD" w:rsidP="00ED27D1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904" w:type="dxa"/>
            <w:vMerge/>
          </w:tcPr>
          <w:p w:rsidR="00C829BD" w:rsidRPr="00794740" w:rsidRDefault="00C829BD" w:rsidP="00ED27D1">
            <w:pPr>
              <w:ind w:firstLine="0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695" w:type="dxa"/>
            <w:gridSpan w:val="4"/>
            <w:vAlign w:val="center"/>
          </w:tcPr>
          <w:p w:rsidR="00C829BD" w:rsidRPr="00794740" w:rsidRDefault="00C829BD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31" w:type="dxa"/>
            <w:gridSpan w:val="3"/>
            <w:vAlign w:val="center"/>
          </w:tcPr>
          <w:p w:rsidR="00C829BD" w:rsidRPr="00794740" w:rsidRDefault="00C829BD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010" w:type="dxa"/>
            <w:gridSpan w:val="4"/>
            <w:vAlign w:val="center"/>
          </w:tcPr>
          <w:p w:rsidR="00C829BD" w:rsidRPr="00794740" w:rsidRDefault="00C829BD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b/>
                <w:sz w:val="20"/>
                <w:szCs w:val="20"/>
              </w:rPr>
              <w:t>5</w:t>
            </w: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564250,25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1300707,39</w:t>
            </w:r>
          </w:p>
        </w:tc>
        <w:tc>
          <w:tcPr>
            <w:tcW w:w="3010" w:type="dxa"/>
            <w:gridSpan w:val="4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2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564247,8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1300732,25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3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564286,74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1300739,72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4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564402,79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1300745,02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564466,56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1300727,60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6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564496,46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1300766,51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7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564529,43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1300764,95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8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564531,1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1300774,43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9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564593,06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1300771,40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10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564593,93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1300793,07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11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564647,8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1300787,88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12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564580,63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1301020,95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564424,12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1300882,76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14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564388,59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1300888,83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15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564278,48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1300836,75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16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564276,86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1300818,88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17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564195,81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1300808,88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18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564190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1300843,00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19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564201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1300874,00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20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564196,52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1300895,92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21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564186,97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1300920,33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22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564195,81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1300956,42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23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564204,66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1300973,76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24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564195,81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1300985,61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25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564180,95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1300970,93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26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564171,93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1300978,89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27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564172,08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1301013,84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28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564151,93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1301016,44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29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564136,77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1301005,39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30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564114,02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1301015,58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31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564079,79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1300973,54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32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564014,19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1300960,48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33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563913,65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1300934,84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34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563908,7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1300897,33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35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563873,68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1300882,83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36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563846,08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1300912,90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37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563811,58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1300908,65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38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563802,03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1300878,23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563757,27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1300830,29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40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563734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1300838,00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41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563711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1300855,00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42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563700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1300859,00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43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563688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1300860,00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44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563678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1300856,00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45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563673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1300846,00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46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563675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1300830,00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47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563682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1300823,00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48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563722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1300815,00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49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563731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1300810,00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50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563737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1300798,00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51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563733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1300788,00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52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563722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1300779,00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53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563644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1300785,00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54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563634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1300793,00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55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563623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1300819,00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563608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1300827,00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57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563589,06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1300800,87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58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563572,59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1300779,20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59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563575,62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1300748,44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60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563599,9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1300736,09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61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563619,4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1300726,77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62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563664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1300632,00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63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563688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1300566,00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64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564308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1300679,00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1872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</w:t>
            </w:r>
          </w:p>
        </w:tc>
        <w:tc>
          <w:tcPr>
            <w:tcW w:w="1695" w:type="dxa"/>
            <w:gridSpan w:val="4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564250,25</w:t>
            </w:r>
          </w:p>
        </w:tc>
        <w:tc>
          <w:tcPr>
            <w:tcW w:w="1831" w:type="dxa"/>
            <w:gridSpan w:val="3"/>
            <w:vAlign w:val="bottom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1300707,39</w:t>
            </w:r>
          </w:p>
        </w:tc>
        <w:tc>
          <w:tcPr>
            <w:tcW w:w="3010" w:type="dxa"/>
            <w:gridSpan w:val="4"/>
          </w:tcPr>
          <w:p w:rsidR="00C829BD" w:rsidRPr="00794740" w:rsidRDefault="00C829BD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904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29BD" w:rsidRPr="00794740" w:rsidTr="00C829BD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3"/>
          </w:tcPr>
          <w:p w:rsidR="00C829BD" w:rsidRPr="00794740" w:rsidRDefault="00C829BD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b/>
                <w:sz w:val="20"/>
                <w:szCs w:val="20"/>
              </w:rPr>
              <w:t>3. Сведения о характерных точках части (частей) границы ЗОУИТ</w:t>
            </w:r>
          </w:p>
        </w:tc>
      </w:tr>
      <w:tr w:rsidR="00C829BD" w:rsidRPr="00794740" w:rsidTr="00C31267">
        <w:tblPrEx>
          <w:tblBorders>
            <w:bottom w:val="single" w:sz="4" w:space="0" w:color="auto"/>
          </w:tblBorders>
        </w:tblPrEx>
        <w:tc>
          <w:tcPr>
            <w:tcW w:w="3162" w:type="dxa"/>
            <w:gridSpan w:val="4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-</w:t>
            </w:r>
          </w:p>
        </w:tc>
        <w:tc>
          <w:tcPr>
            <w:tcW w:w="1023" w:type="dxa"/>
            <w:gridSpan w:val="3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-</w:t>
            </w:r>
          </w:p>
        </w:tc>
        <w:tc>
          <w:tcPr>
            <w:tcW w:w="1435" w:type="dxa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-</w:t>
            </w:r>
          </w:p>
        </w:tc>
        <w:tc>
          <w:tcPr>
            <w:tcW w:w="3479" w:type="dxa"/>
            <w:gridSpan w:val="4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-</w:t>
            </w:r>
          </w:p>
        </w:tc>
      </w:tr>
      <w:tr w:rsidR="00C829BD" w:rsidRPr="00794740" w:rsidTr="00C829BD">
        <w:trPr>
          <w:cantSplit/>
          <w:tblHeader/>
        </w:trPr>
        <w:tc>
          <w:tcPr>
            <w:tcW w:w="0" w:type="auto"/>
            <w:gridSpan w:val="13"/>
          </w:tcPr>
          <w:p w:rsidR="00C829BD" w:rsidRPr="00794740" w:rsidRDefault="00C829BD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b/>
                <w:sz w:val="20"/>
                <w:szCs w:val="20"/>
              </w:rPr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C829BD" w:rsidRPr="00794740" w:rsidTr="00C31267">
        <w:trPr>
          <w:cantSplit/>
          <w:tblHeader/>
        </w:trPr>
        <w:tc>
          <w:tcPr>
            <w:tcW w:w="0" w:type="auto"/>
            <w:gridSpan w:val="6"/>
            <w:vAlign w:val="center"/>
          </w:tcPr>
          <w:p w:rsidR="00C829BD" w:rsidRPr="00794740" w:rsidRDefault="00C829BD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6235" w:type="dxa"/>
            <w:gridSpan w:val="7"/>
            <w:vMerge w:val="restart"/>
            <w:vAlign w:val="center"/>
          </w:tcPr>
          <w:p w:rsidR="00C829BD" w:rsidRPr="00794740" w:rsidRDefault="00C829BD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C829BD" w:rsidRPr="00794740" w:rsidTr="00C31267">
        <w:trPr>
          <w:cantSplit/>
          <w:tblHeader/>
        </w:trPr>
        <w:tc>
          <w:tcPr>
            <w:tcW w:w="3014" w:type="dxa"/>
            <w:gridSpan w:val="3"/>
            <w:vAlign w:val="center"/>
          </w:tcPr>
          <w:p w:rsidR="00C829BD" w:rsidRPr="00794740" w:rsidRDefault="00C829BD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063" w:type="dxa"/>
            <w:gridSpan w:val="3"/>
            <w:vAlign w:val="center"/>
          </w:tcPr>
          <w:p w:rsidR="00C829BD" w:rsidRPr="00794740" w:rsidRDefault="00C829BD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7"/>
            <w:vMerge/>
          </w:tcPr>
          <w:p w:rsidR="00C829BD" w:rsidRPr="00794740" w:rsidRDefault="00C829BD" w:rsidP="00ED27D1">
            <w:pPr>
              <w:ind w:firstLine="0"/>
              <w:rPr>
                <w:sz w:val="20"/>
                <w:szCs w:val="20"/>
              </w:rPr>
            </w:pPr>
          </w:p>
        </w:tc>
      </w:tr>
      <w:tr w:rsidR="00C829BD" w:rsidRPr="00794740" w:rsidTr="00C829BD">
        <w:trPr>
          <w:cantSplit/>
        </w:trPr>
        <w:tc>
          <w:tcPr>
            <w:tcW w:w="0" w:type="auto"/>
            <w:gridSpan w:val="3"/>
            <w:vAlign w:val="center"/>
          </w:tcPr>
          <w:p w:rsidR="00C829BD" w:rsidRPr="00794740" w:rsidRDefault="00C829BD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3"/>
            <w:vAlign w:val="center"/>
          </w:tcPr>
          <w:p w:rsidR="00C829BD" w:rsidRPr="00794740" w:rsidRDefault="00C829BD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7"/>
            <w:vAlign w:val="center"/>
          </w:tcPr>
          <w:p w:rsidR="00C829BD" w:rsidRPr="00794740" w:rsidRDefault="00C829BD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b/>
                <w:sz w:val="20"/>
                <w:szCs w:val="20"/>
              </w:rPr>
              <w:t>3</w:t>
            </w:r>
          </w:p>
        </w:tc>
      </w:tr>
      <w:tr w:rsidR="00C829BD" w:rsidRPr="00794740" w:rsidTr="00C31267">
        <w:tc>
          <w:tcPr>
            <w:tcW w:w="3014" w:type="dxa"/>
            <w:gridSpan w:val="3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-</w:t>
            </w:r>
          </w:p>
        </w:tc>
        <w:tc>
          <w:tcPr>
            <w:tcW w:w="1063" w:type="dxa"/>
            <w:gridSpan w:val="3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-</w:t>
            </w:r>
          </w:p>
        </w:tc>
        <w:tc>
          <w:tcPr>
            <w:tcW w:w="6235" w:type="dxa"/>
            <w:gridSpan w:val="7"/>
            <w:vAlign w:val="center"/>
          </w:tcPr>
          <w:p w:rsidR="00C829BD" w:rsidRPr="00794740" w:rsidRDefault="00C829BD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94740">
              <w:rPr>
                <w:sz w:val="20"/>
                <w:szCs w:val="20"/>
              </w:rPr>
              <w:t>-</w:t>
            </w:r>
          </w:p>
        </w:tc>
      </w:tr>
    </w:tbl>
    <w:p w:rsidR="00C31267" w:rsidRPr="00C31267" w:rsidRDefault="00C31267" w:rsidP="00C31267">
      <w:pPr>
        <w:rPr>
          <w:b/>
          <w:sz w:val="20"/>
          <w:szCs w:val="20"/>
        </w:rPr>
      </w:pPr>
      <w:r w:rsidRPr="00C31267">
        <w:rPr>
          <w:b/>
          <w:sz w:val="20"/>
          <w:szCs w:val="20"/>
        </w:rPr>
        <w:t xml:space="preserve">Площадь земельного участка </w:t>
      </w:r>
      <w:r>
        <w:rPr>
          <w:b/>
          <w:sz w:val="20"/>
          <w:szCs w:val="20"/>
          <w:u w:val="single"/>
        </w:rPr>
        <w:t>24</w:t>
      </w:r>
      <w:r w:rsidRPr="00C31267">
        <w:rPr>
          <w:b/>
          <w:sz w:val="20"/>
          <w:szCs w:val="20"/>
          <w:u w:val="single"/>
        </w:rPr>
        <w:t>,0</w:t>
      </w:r>
      <w:r>
        <w:rPr>
          <w:b/>
          <w:sz w:val="20"/>
          <w:szCs w:val="20"/>
          <w:u w:val="single"/>
        </w:rPr>
        <w:t>911</w:t>
      </w:r>
      <w:r w:rsidRPr="00C31267">
        <w:rPr>
          <w:b/>
          <w:sz w:val="20"/>
          <w:szCs w:val="20"/>
        </w:rPr>
        <w:t xml:space="preserve"> га</w:t>
      </w:r>
    </w:p>
    <w:p w:rsidR="00C829BD" w:rsidRDefault="00C829BD" w:rsidP="00C829BD">
      <w:pPr>
        <w:ind w:firstLine="0"/>
      </w:pPr>
    </w:p>
    <w:p w:rsidR="00ED27D1" w:rsidRDefault="00ED27D1" w:rsidP="00C829BD">
      <w:pPr>
        <w:ind w:firstLine="0"/>
      </w:pPr>
    </w:p>
    <w:p w:rsidR="00ED27D1" w:rsidRDefault="00ED27D1" w:rsidP="00C829BD">
      <w:pPr>
        <w:ind w:firstLine="0"/>
      </w:pPr>
    </w:p>
    <w:p w:rsidR="00600352" w:rsidRDefault="00600352" w:rsidP="00C829BD">
      <w:pPr>
        <w:ind w:firstLine="0"/>
      </w:pPr>
    </w:p>
    <w:p w:rsidR="00600352" w:rsidRDefault="00600352" w:rsidP="00C829BD">
      <w:pPr>
        <w:ind w:firstLine="0"/>
      </w:pPr>
    </w:p>
    <w:p w:rsidR="00600352" w:rsidRDefault="00600352" w:rsidP="00C829BD">
      <w:pPr>
        <w:ind w:firstLine="0"/>
      </w:pPr>
    </w:p>
    <w:p w:rsidR="00600352" w:rsidRDefault="00600352" w:rsidP="00C829BD">
      <w:pPr>
        <w:ind w:firstLine="0"/>
      </w:pPr>
    </w:p>
    <w:p w:rsidR="00600352" w:rsidRDefault="00600352" w:rsidP="00C829BD">
      <w:pPr>
        <w:ind w:firstLine="0"/>
      </w:pPr>
    </w:p>
    <w:p w:rsidR="00600352" w:rsidRDefault="00600352" w:rsidP="00C829BD">
      <w:pPr>
        <w:ind w:firstLine="0"/>
      </w:pPr>
    </w:p>
    <w:p w:rsidR="00600352" w:rsidRDefault="00600352" w:rsidP="00C829BD">
      <w:pPr>
        <w:ind w:firstLine="0"/>
      </w:pPr>
    </w:p>
    <w:p w:rsidR="00600352" w:rsidRDefault="00600352" w:rsidP="00C829BD">
      <w:pPr>
        <w:ind w:firstLine="0"/>
      </w:pPr>
    </w:p>
    <w:p w:rsidR="00600352" w:rsidRDefault="00600352" w:rsidP="00C829BD">
      <w:pPr>
        <w:ind w:firstLine="0"/>
      </w:pPr>
    </w:p>
    <w:p w:rsidR="00600352" w:rsidRDefault="00600352" w:rsidP="00C829BD">
      <w:pPr>
        <w:ind w:firstLine="0"/>
      </w:pPr>
    </w:p>
    <w:p w:rsidR="00600352" w:rsidRDefault="00600352" w:rsidP="00C829BD">
      <w:pPr>
        <w:ind w:firstLine="0"/>
      </w:pPr>
    </w:p>
    <w:p w:rsidR="00600352" w:rsidRDefault="00600352" w:rsidP="00C829BD">
      <w:pPr>
        <w:ind w:firstLine="0"/>
      </w:pPr>
    </w:p>
    <w:p w:rsidR="00215F49" w:rsidRDefault="00215F49" w:rsidP="00215F49">
      <w:pPr>
        <w:pStyle w:val="1"/>
        <w:rPr>
          <w:rFonts w:cs="Times New Roman"/>
          <w:color w:val="auto"/>
          <w:szCs w:val="28"/>
        </w:rPr>
      </w:pPr>
      <w:bookmarkStart w:id="22" w:name="_Toc32306555"/>
      <w:r>
        <w:rPr>
          <w:rFonts w:cs="Times New Roman"/>
          <w:color w:val="auto"/>
          <w:szCs w:val="28"/>
        </w:rPr>
        <w:lastRenderedPageBreak/>
        <w:t>2.12. Деревня Костково</w:t>
      </w:r>
      <w:bookmarkEnd w:id="22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933"/>
        <w:gridCol w:w="1005"/>
        <w:gridCol w:w="856"/>
        <w:gridCol w:w="657"/>
        <w:gridCol w:w="184"/>
        <w:gridCol w:w="446"/>
        <w:gridCol w:w="101"/>
        <w:gridCol w:w="387"/>
        <w:gridCol w:w="118"/>
        <w:gridCol w:w="1131"/>
        <w:gridCol w:w="1281"/>
        <w:gridCol w:w="223"/>
        <w:gridCol w:w="699"/>
        <w:gridCol w:w="614"/>
        <w:gridCol w:w="141"/>
        <w:gridCol w:w="1264"/>
        <w:gridCol w:w="272"/>
      </w:tblGrid>
      <w:tr w:rsidR="00ED27D1" w:rsidRPr="002F597E" w:rsidTr="00600352">
        <w:trPr>
          <w:cantSplit/>
        </w:trPr>
        <w:tc>
          <w:tcPr>
            <w:tcW w:w="8863" w:type="dxa"/>
            <w:gridSpan w:val="15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ED27D1" w:rsidRPr="002F597E" w:rsidRDefault="00ED27D1" w:rsidP="00ED27D1">
            <w:pPr>
              <w:spacing w:before="40" w:after="20"/>
              <w:ind w:firstLine="0"/>
              <w:jc w:val="center"/>
              <w:rPr>
                <w:szCs w:val="24"/>
              </w:rPr>
            </w:pPr>
          </w:p>
        </w:tc>
        <w:tc>
          <w:tcPr>
            <w:tcW w:w="14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D27D1" w:rsidRPr="002F597E" w:rsidRDefault="00ED27D1" w:rsidP="00ED27D1">
            <w:pPr>
              <w:spacing w:before="40" w:after="2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Лист № </w:t>
            </w:r>
          </w:p>
        </w:tc>
      </w:tr>
      <w:tr w:rsidR="00ED27D1" w:rsidRPr="002F597E" w:rsidTr="00600352">
        <w:trPr>
          <w:cantSplit/>
        </w:trPr>
        <w:tc>
          <w:tcPr>
            <w:tcW w:w="10312" w:type="dxa"/>
            <w:gridSpan w:val="17"/>
            <w:tcBorders>
              <w:top w:val="double" w:sz="6" w:space="0" w:color="auto"/>
              <w:bottom w:val="nil"/>
            </w:tcBorders>
          </w:tcPr>
          <w:p w:rsidR="00ED27D1" w:rsidRPr="002F597E" w:rsidRDefault="00ED27D1" w:rsidP="00ED27D1">
            <w:pPr>
              <w:spacing w:before="60" w:after="30"/>
              <w:ind w:firstLine="0"/>
              <w:jc w:val="center"/>
              <w:rPr>
                <w:szCs w:val="24"/>
              </w:rPr>
            </w:pPr>
            <w:r w:rsidRPr="002F597E">
              <w:rPr>
                <w:b/>
                <w:szCs w:val="24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ED27D1" w:rsidRPr="002F597E" w:rsidTr="00600352">
        <w:tc>
          <w:tcPr>
            <w:tcW w:w="789" w:type="dxa"/>
            <w:tcBorders>
              <w:top w:val="nil"/>
              <w:bottom w:val="nil"/>
              <w:right w:val="nil"/>
            </w:tcBorders>
          </w:tcPr>
          <w:p w:rsidR="00ED27D1" w:rsidRPr="002F597E" w:rsidRDefault="00ED27D1" w:rsidP="00ED27D1">
            <w:pPr>
              <w:ind w:firstLine="0"/>
              <w:rPr>
                <w:szCs w:val="24"/>
              </w:rPr>
            </w:pPr>
          </w:p>
        </w:tc>
        <w:tc>
          <w:tcPr>
            <w:tcW w:w="9300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ED27D1" w:rsidRPr="002F597E" w:rsidRDefault="00ED27D1" w:rsidP="00ED27D1">
            <w:pPr>
              <w:spacing w:before="40" w:after="4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граница населённого пункта д. </w:t>
            </w:r>
            <w:r>
              <w:rPr>
                <w:szCs w:val="24"/>
              </w:rPr>
              <w:t xml:space="preserve">Костково </w:t>
            </w:r>
            <w:r w:rsidRPr="002F597E">
              <w:rPr>
                <w:szCs w:val="24"/>
              </w:rPr>
              <w:t xml:space="preserve"> Медведского сельского поселения Шимского района Новгородской области(изменение местоположения)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</w:tcBorders>
          </w:tcPr>
          <w:p w:rsidR="00ED27D1" w:rsidRPr="002F597E" w:rsidRDefault="00ED27D1" w:rsidP="00ED27D1">
            <w:pPr>
              <w:ind w:firstLine="0"/>
              <w:rPr>
                <w:szCs w:val="24"/>
              </w:rPr>
            </w:pPr>
          </w:p>
        </w:tc>
      </w:tr>
      <w:tr w:rsidR="00ED27D1" w:rsidRPr="002F597E" w:rsidTr="00600352">
        <w:tc>
          <w:tcPr>
            <w:tcW w:w="789" w:type="dxa"/>
            <w:tcBorders>
              <w:top w:val="nil"/>
              <w:right w:val="nil"/>
            </w:tcBorders>
          </w:tcPr>
          <w:p w:rsidR="00ED27D1" w:rsidRPr="002F597E" w:rsidRDefault="00ED27D1" w:rsidP="00ED27D1">
            <w:pPr>
              <w:ind w:firstLine="0"/>
              <w:rPr>
                <w:szCs w:val="24"/>
              </w:rPr>
            </w:pPr>
          </w:p>
        </w:tc>
        <w:tc>
          <w:tcPr>
            <w:tcW w:w="9300" w:type="dxa"/>
            <w:gridSpan w:val="15"/>
            <w:tcBorders>
              <w:left w:val="nil"/>
              <w:right w:val="nil"/>
            </w:tcBorders>
            <w:vAlign w:val="center"/>
          </w:tcPr>
          <w:p w:rsidR="00ED27D1" w:rsidRPr="002F597E" w:rsidRDefault="00ED27D1" w:rsidP="00ED27D1">
            <w:pPr>
              <w:spacing w:after="12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>(наименование ЗОУИТ)</w:t>
            </w:r>
          </w:p>
        </w:tc>
        <w:tc>
          <w:tcPr>
            <w:tcW w:w="223" w:type="dxa"/>
            <w:tcBorders>
              <w:top w:val="nil"/>
              <w:left w:val="nil"/>
            </w:tcBorders>
          </w:tcPr>
          <w:p w:rsidR="00ED27D1" w:rsidRPr="002F597E" w:rsidRDefault="00ED27D1" w:rsidP="00ED27D1">
            <w:pPr>
              <w:ind w:firstLine="0"/>
              <w:rPr>
                <w:szCs w:val="24"/>
              </w:rPr>
            </w:pPr>
          </w:p>
        </w:tc>
      </w:tr>
      <w:tr w:rsidR="00ED27D1" w:rsidRPr="002F597E" w:rsidTr="00600352">
        <w:trPr>
          <w:cantSplit/>
        </w:trPr>
        <w:tc>
          <w:tcPr>
            <w:tcW w:w="10312" w:type="dxa"/>
            <w:gridSpan w:val="17"/>
            <w:tcBorders>
              <w:bottom w:val="single" w:sz="4" w:space="0" w:color="auto"/>
            </w:tcBorders>
          </w:tcPr>
          <w:p w:rsidR="00ED27D1" w:rsidRPr="002F597E" w:rsidRDefault="00ED27D1" w:rsidP="00ED27D1">
            <w:pPr>
              <w:spacing w:before="60" w:after="60"/>
              <w:ind w:firstLine="0"/>
              <w:jc w:val="center"/>
              <w:rPr>
                <w:szCs w:val="24"/>
              </w:rPr>
            </w:pPr>
            <w:r w:rsidRPr="002F597E">
              <w:rPr>
                <w:b/>
                <w:szCs w:val="24"/>
              </w:rPr>
              <w:t>План границ ЗОУИТ</w:t>
            </w:r>
          </w:p>
        </w:tc>
      </w:tr>
      <w:tr w:rsidR="00ED27D1" w:rsidRPr="002F597E" w:rsidTr="00600352">
        <w:trPr>
          <w:cantSplit/>
        </w:trPr>
        <w:tc>
          <w:tcPr>
            <w:tcW w:w="10312" w:type="dxa"/>
            <w:gridSpan w:val="17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ED27D1" w:rsidRPr="002F597E" w:rsidRDefault="00ED27D1" w:rsidP="00ED27D1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3420000" cy="4562139"/>
                  <wp:effectExtent l="19050" t="0" r="9000" b="0"/>
                  <wp:docPr id="51" name="Рисунок 51" descr="Костк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Костк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486" b="2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4562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77">
              <w:rPr>
                <w:b/>
                <w:szCs w:val="24"/>
              </w:rPr>
              <w:pict>
                <v:shape id="_x0000_s1036" type="#_x0000_t75" style="position:absolute;left:0;text-align:left;margin-left:0;margin-top:0;width:50pt;height:50pt;z-index:251680768;visibility:hidden;mso-position-horizontal-relative:text;mso-position-vertical-relative:text">
                  <o:lock v:ext="edit" selection="t"/>
                </v:shape>
              </w:pict>
            </w:r>
          </w:p>
        </w:tc>
      </w:tr>
      <w:tr w:rsidR="00ED27D1" w:rsidRPr="002F597E" w:rsidTr="00600352">
        <w:trPr>
          <w:cantSplit/>
        </w:trPr>
        <w:tc>
          <w:tcPr>
            <w:tcW w:w="10312" w:type="dxa"/>
            <w:gridSpan w:val="17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ED27D1" w:rsidRPr="002F597E" w:rsidRDefault="00ED27D1" w:rsidP="00ED27D1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 w:rsidRPr="002F597E">
              <w:rPr>
                <w:b/>
                <w:szCs w:val="24"/>
              </w:rPr>
              <w:t>Масштаб 1:5000</w:t>
            </w:r>
          </w:p>
        </w:tc>
      </w:tr>
      <w:tr w:rsidR="00ED27D1" w:rsidRPr="002F597E" w:rsidTr="00600352">
        <w:trPr>
          <w:cantSplit/>
        </w:trPr>
        <w:tc>
          <w:tcPr>
            <w:tcW w:w="10312" w:type="dxa"/>
            <w:gridSpan w:val="17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ED27D1" w:rsidRPr="002F597E" w:rsidRDefault="00ED27D1" w:rsidP="00ED27D1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 w:rsidRPr="002F597E">
              <w:rPr>
                <w:b/>
                <w:szCs w:val="24"/>
              </w:rPr>
              <w:t>Используемые условные знаки и обозначения:</w:t>
            </w:r>
          </w:p>
        </w:tc>
      </w:tr>
      <w:tr w:rsidR="00ED27D1" w:rsidRPr="002F597E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7"/>
          </w:tcPr>
          <w:p w:rsidR="00ED27D1" w:rsidRPr="002F597E" w:rsidRDefault="00ED27D1" w:rsidP="00ED27D1">
            <w:pPr>
              <w:spacing w:before="2" w:after="2"/>
              <w:ind w:firstLine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52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10"/>
          </w:tcPr>
          <w:p w:rsidR="00ED27D1" w:rsidRPr="002F597E" w:rsidRDefault="00ED27D1" w:rsidP="00ED27D1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Характерная точка границы объекта землеустройства</w:t>
            </w:r>
          </w:p>
        </w:tc>
      </w:tr>
      <w:tr w:rsidR="00ED27D1" w:rsidRPr="002F597E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7"/>
          </w:tcPr>
          <w:p w:rsidR="00ED27D1" w:rsidRPr="002F597E" w:rsidRDefault="00ED27D1" w:rsidP="00ED27D1">
            <w:pPr>
              <w:ind w:left="720" w:firstLine="0"/>
              <w:rPr>
                <w:szCs w:val="24"/>
              </w:rPr>
            </w:pPr>
            <w:r w:rsidRPr="002F597E">
              <w:rPr>
                <w:szCs w:val="24"/>
              </w:rPr>
              <w:t xml:space="preserve">                     </w:t>
            </w:r>
          </w:p>
          <w:p w:rsidR="00ED27D1" w:rsidRPr="002F597E" w:rsidRDefault="00ED27D1" w:rsidP="00ED27D1">
            <w:pPr>
              <w:ind w:left="720" w:firstLine="0"/>
              <w:rPr>
                <w:szCs w:val="24"/>
              </w:rPr>
            </w:pPr>
            <w:r>
              <w:rPr>
                <w:szCs w:val="24"/>
              </w:rPr>
              <w:t xml:space="preserve">        </w:t>
            </w:r>
            <w:r w:rsidRPr="002F597E">
              <w:rPr>
                <w:szCs w:val="24"/>
              </w:rPr>
              <w:t xml:space="preserve">    1</w:t>
            </w:r>
          </w:p>
          <w:p w:rsidR="00ED27D1" w:rsidRPr="002F597E" w:rsidRDefault="00ED27D1" w:rsidP="00ED27D1">
            <w:pPr>
              <w:spacing w:before="2" w:after="2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  </w:t>
            </w:r>
          </w:p>
        </w:tc>
        <w:tc>
          <w:tcPr>
            <w:tcW w:w="6430" w:type="dxa"/>
            <w:gridSpan w:val="10"/>
          </w:tcPr>
          <w:p w:rsidR="00ED27D1" w:rsidRPr="002F597E" w:rsidRDefault="00ED27D1" w:rsidP="00ED27D1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Надписи номеров  характерных точек границы объекта землеустройства</w:t>
            </w:r>
          </w:p>
        </w:tc>
      </w:tr>
      <w:tr w:rsidR="00ED27D1" w:rsidRPr="002F597E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7"/>
          </w:tcPr>
          <w:p w:rsidR="00ED27D1" w:rsidRPr="002F597E" w:rsidRDefault="00ED27D1" w:rsidP="00ED27D1">
            <w:pPr>
              <w:spacing w:before="2" w:after="2"/>
              <w:ind w:firstLine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53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10"/>
          </w:tcPr>
          <w:p w:rsidR="00ED27D1" w:rsidRPr="002F597E" w:rsidRDefault="00ED27D1" w:rsidP="00ED27D1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Граница объекта землеустройства</w:t>
            </w:r>
          </w:p>
        </w:tc>
      </w:tr>
      <w:tr w:rsidR="00ED27D1" w:rsidRPr="002F597E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7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ED27D1" w:rsidRDefault="00ED27D1" w:rsidP="00ED27D1">
            <w:pPr>
              <w:spacing w:before="2" w:after="2"/>
              <w:ind w:firstLine="0"/>
              <w:rPr>
                <w:szCs w:val="24"/>
              </w:rPr>
            </w:pPr>
          </w:p>
          <w:p w:rsidR="00ED27D1" w:rsidRPr="002F597E" w:rsidRDefault="00ED27D1" w:rsidP="00ED27D1">
            <w:pPr>
              <w:spacing w:before="2" w:after="2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Подпи</w:t>
            </w:r>
            <w:r>
              <w:rPr>
                <w:szCs w:val="24"/>
              </w:rPr>
              <w:t>сь__________________</w:t>
            </w:r>
          </w:p>
        </w:tc>
        <w:tc>
          <w:tcPr>
            <w:tcW w:w="6430" w:type="dxa"/>
            <w:gridSpan w:val="10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ED27D1" w:rsidRDefault="00ED27D1" w:rsidP="00ED27D1">
            <w:pPr>
              <w:keepLines/>
              <w:spacing w:before="20" w:after="20"/>
              <w:ind w:firstLine="0"/>
              <w:rPr>
                <w:szCs w:val="24"/>
              </w:rPr>
            </w:pPr>
          </w:p>
          <w:p w:rsidR="00ED27D1" w:rsidRPr="002F597E" w:rsidRDefault="00ED27D1" w:rsidP="00ED27D1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Дата "____"____________________20  г.</w:t>
            </w:r>
          </w:p>
        </w:tc>
      </w:tr>
      <w:tr w:rsidR="00ED27D1" w:rsidRPr="002F597E" w:rsidTr="00600352">
        <w:tblPrEx>
          <w:tblBorders>
            <w:top w:val="nil"/>
            <w:insideH w:val="nil"/>
            <w:insideV w:val="nil"/>
          </w:tblBorders>
        </w:tblPrEx>
        <w:tc>
          <w:tcPr>
            <w:tcW w:w="10312" w:type="dxa"/>
            <w:gridSpan w:val="17"/>
            <w:tcBorders>
              <w:bottom w:val="double" w:sz="6" w:space="0" w:color="auto"/>
            </w:tcBorders>
          </w:tcPr>
          <w:p w:rsidR="00ED27D1" w:rsidRPr="002F597E" w:rsidRDefault="00ED27D1" w:rsidP="00ED27D1">
            <w:pPr>
              <w:spacing w:before="420" w:after="40"/>
              <w:ind w:firstLine="0"/>
              <w:rPr>
                <w:szCs w:val="24"/>
              </w:rPr>
            </w:pPr>
            <w:r w:rsidRPr="002F597E">
              <w:rPr>
                <w:i/>
                <w:szCs w:val="24"/>
              </w:rPr>
              <w:t>Место для оттиска печати лица, составившего карту (план) ЗОУИТ</w:t>
            </w:r>
          </w:p>
        </w:tc>
      </w:tr>
      <w:tr w:rsidR="00ED27D1" w:rsidRPr="00794740" w:rsidTr="00600352">
        <w:trPr>
          <w:cantSplit/>
        </w:trPr>
        <w:tc>
          <w:tcPr>
            <w:tcW w:w="7187" w:type="dxa"/>
            <w:gridSpan w:val="1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ED27D1" w:rsidRPr="00ED27D1" w:rsidRDefault="00ED27D1" w:rsidP="00ED27D1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125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D27D1" w:rsidRPr="00ED27D1" w:rsidRDefault="00ED27D1" w:rsidP="00ED27D1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 xml:space="preserve">Лист № </w:t>
            </w:r>
          </w:p>
        </w:tc>
      </w:tr>
      <w:tr w:rsidR="00ED27D1" w:rsidRPr="00794740" w:rsidTr="00ED27D1">
        <w:trPr>
          <w:cantSplit/>
        </w:trPr>
        <w:tc>
          <w:tcPr>
            <w:tcW w:w="0" w:type="auto"/>
            <w:gridSpan w:val="17"/>
            <w:tcBorders>
              <w:top w:val="double" w:sz="6" w:space="0" w:color="auto"/>
              <w:bottom w:val="nil"/>
            </w:tcBorders>
          </w:tcPr>
          <w:p w:rsidR="00ED27D1" w:rsidRPr="00ED27D1" w:rsidRDefault="00ED27D1" w:rsidP="00ED27D1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ED27D1" w:rsidRPr="00794740" w:rsidTr="00600352">
        <w:tc>
          <w:tcPr>
            <w:tcW w:w="2587" w:type="dxa"/>
            <w:gridSpan w:val="3"/>
            <w:tcBorders>
              <w:top w:val="nil"/>
              <w:bottom w:val="nil"/>
              <w:right w:val="nil"/>
            </w:tcBorders>
          </w:tcPr>
          <w:p w:rsidR="00ED27D1" w:rsidRPr="00ED27D1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430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ED27D1" w:rsidRPr="00ED27D1" w:rsidRDefault="00ED27D1" w:rsidP="00ED27D1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граница населённого пункта д. Костково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2295" w:type="dxa"/>
            <w:gridSpan w:val="4"/>
            <w:tcBorders>
              <w:top w:val="nil"/>
              <w:left w:val="nil"/>
              <w:bottom w:val="nil"/>
            </w:tcBorders>
          </w:tcPr>
          <w:p w:rsidR="00ED27D1" w:rsidRPr="00ED27D1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</w:tr>
      <w:tr w:rsidR="00ED27D1" w:rsidRPr="00794740" w:rsidTr="00600352">
        <w:tc>
          <w:tcPr>
            <w:tcW w:w="2587" w:type="dxa"/>
            <w:gridSpan w:val="3"/>
            <w:tcBorders>
              <w:top w:val="nil"/>
              <w:right w:val="nil"/>
            </w:tcBorders>
          </w:tcPr>
          <w:p w:rsidR="00ED27D1" w:rsidRPr="00ED27D1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430" w:type="dxa"/>
            <w:gridSpan w:val="10"/>
            <w:tcBorders>
              <w:left w:val="nil"/>
              <w:right w:val="nil"/>
            </w:tcBorders>
            <w:vAlign w:val="center"/>
          </w:tcPr>
          <w:p w:rsidR="00ED27D1" w:rsidRPr="00ED27D1" w:rsidRDefault="00ED27D1" w:rsidP="00ED27D1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295" w:type="dxa"/>
            <w:gridSpan w:val="4"/>
            <w:tcBorders>
              <w:top w:val="nil"/>
              <w:left w:val="nil"/>
            </w:tcBorders>
          </w:tcPr>
          <w:p w:rsidR="00ED27D1" w:rsidRPr="00ED27D1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</w:tr>
      <w:tr w:rsidR="00ED27D1" w:rsidRPr="00794740" w:rsidTr="00ED27D1">
        <w:trPr>
          <w:cantSplit/>
        </w:trPr>
        <w:tc>
          <w:tcPr>
            <w:tcW w:w="0" w:type="auto"/>
            <w:gridSpan w:val="17"/>
            <w:tcBorders>
              <w:bottom w:val="single" w:sz="4" w:space="0" w:color="auto"/>
            </w:tcBorders>
          </w:tcPr>
          <w:p w:rsidR="00ED27D1" w:rsidRPr="00ED27D1" w:rsidRDefault="00ED27D1" w:rsidP="00ED27D1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ED27D1" w:rsidRPr="00794740" w:rsidTr="00ED27D1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7"/>
          </w:tcPr>
          <w:p w:rsidR="00ED27D1" w:rsidRPr="00ED27D1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ED27D1" w:rsidRPr="00794740" w:rsidTr="00ED27D1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7"/>
          </w:tcPr>
          <w:p w:rsidR="00ED27D1" w:rsidRPr="00ED27D1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1744" w:type="dxa"/>
            <w:gridSpan w:val="2"/>
            <w:vMerge w:val="restart"/>
            <w:vAlign w:val="center"/>
          </w:tcPr>
          <w:p w:rsidR="00ED27D1" w:rsidRPr="00ED27D1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886" w:type="dxa"/>
            <w:gridSpan w:val="8"/>
            <w:vAlign w:val="center"/>
          </w:tcPr>
          <w:p w:rsidR="00ED27D1" w:rsidRPr="00ED27D1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Координаты, м</w:t>
            </w:r>
          </w:p>
        </w:tc>
        <w:tc>
          <w:tcPr>
            <w:tcW w:w="3118" w:type="dxa"/>
            <w:gridSpan w:val="4"/>
            <w:vMerge w:val="restart"/>
            <w:vAlign w:val="center"/>
          </w:tcPr>
          <w:p w:rsidR="00ED27D1" w:rsidRPr="00ED27D1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564" w:type="dxa"/>
            <w:gridSpan w:val="3"/>
            <w:vMerge w:val="restart"/>
            <w:vAlign w:val="center"/>
          </w:tcPr>
          <w:p w:rsidR="00ED27D1" w:rsidRPr="00ED27D1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Описание закрепления точки</w:t>
            </w: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1744" w:type="dxa"/>
            <w:gridSpan w:val="2"/>
            <w:vMerge/>
          </w:tcPr>
          <w:p w:rsidR="00ED27D1" w:rsidRPr="00ED27D1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53" w:type="dxa"/>
            <w:gridSpan w:val="4"/>
            <w:vAlign w:val="center"/>
          </w:tcPr>
          <w:p w:rsidR="00ED27D1" w:rsidRPr="00ED27D1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833" w:type="dxa"/>
            <w:gridSpan w:val="4"/>
            <w:vAlign w:val="center"/>
          </w:tcPr>
          <w:p w:rsidR="00ED27D1" w:rsidRPr="00ED27D1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3118" w:type="dxa"/>
            <w:gridSpan w:val="4"/>
            <w:vMerge/>
          </w:tcPr>
          <w:p w:rsidR="00ED27D1" w:rsidRPr="00ED27D1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64" w:type="dxa"/>
            <w:gridSpan w:val="3"/>
            <w:vMerge/>
          </w:tcPr>
          <w:p w:rsidR="00ED27D1" w:rsidRPr="00ED27D1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053" w:type="dxa"/>
            <w:gridSpan w:val="4"/>
            <w:vAlign w:val="center"/>
          </w:tcPr>
          <w:p w:rsidR="00ED27D1" w:rsidRPr="00ED27D1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33" w:type="dxa"/>
            <w:gridSpan w:val="4"/>
            <w:vAlign w:val="center"/>
          </w:tcPr>
          <w:p w:rsidR="00ED27D1" w:rsidRPr="00ED27D1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118" w:type="dxa"/>
            <w:gridSpan w:val="4"/>
            <w:vAlign w:val="center"/>
          </w:tcPr>
          <w:p w:rsidR="00ED27D1" w:rsidRPr="00ED27D1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5</w:t>
            </w: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544989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1312444,77</w:t>
            </w:r>
          </w:p>
        </w:tc>
        <w:tc>
          <w:tcPr>
            <w:tcW w:w="3118" w:type="dxa"/>
            <w:gridSpan w:val="4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2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544979,93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1312511,43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3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544952,83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1312556,90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4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544948,7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1312609,03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544918,39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1312622,58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6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544912,25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1312641,53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7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544881,67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1312645,13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8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544881,86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1312656,39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9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544905,16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1312697,55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10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544883,41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1312727,64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11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544887,84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1312747,97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12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544875,67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1312759,22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544891,29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1312962,23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14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544852,43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1312994,50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15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544815,26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1313002,43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16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544800,85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1313027,10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17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544871,8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1313036,87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18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545002,82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1312973,63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19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545182,21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1312875,00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20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545297,15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1312843,16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21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545600,81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1312822,97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22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545804,74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1312825,95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23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545804,05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1312814,95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24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545871,79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1312811,23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25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545869,38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1312802,98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26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545847,38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1312798,17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27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545847,19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1312768,41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28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545886,23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1312762,76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29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546006,88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1312751,00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30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546038,39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1312788,99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31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546080,4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1312743,75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32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546064,47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1312607,13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33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546066,57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1312587,87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34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546002,76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1312467,12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35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545952,3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1312413,24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36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545908,29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1312389,84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37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545906,32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1312393,21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38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545871,38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1312434,95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545769,4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1312428,58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40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545780,58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1312342,16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41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545725,34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1312344,78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42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545744,7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1312265,47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43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545778,28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1312145,98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44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545443,68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1312165,94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45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545458,4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1312438,43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46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545448,71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1312438,23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47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545409,44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1312439,61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48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545401,04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1312440,18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49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545130,49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1312443,21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1744" w:type="dxa"/>
            <w:gridSpan w:val="2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</w:t>
            </w:r>
          </w:p>
        </w:tc>
        <w:tc>
          <w:tcPr>
            <w:tcW w:w="205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564250,25</w:t>
            </w:r>
          </w:p>
        </w:tc>
        <w:tc>
          <w:tcPr>
            <w:tcW w:w="1833" w:type="dxa"/>
            <w:gridSpan w:val="4"/>
            <w:vAlign w:val="bottom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1300707,39</w:t>
            </w:r>
          </w:p>
        </w:tc>
        <w:tc>
          <w:tcPr>
            <w:tcW w:w="3118" w:type="dxa"/>
            <w:gridSpan w:val="4"/>
          </w:tcPr>
          <w:p w:rsidR="00ED27D1" w:rsidRPr="00ED27D1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794740" w:rsidTr="00ED27D1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7"/>
          </w:tcPr>
          <w:p w:rsidR="00ED27D1" w:rsidRPr="00ED27D1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3. Сведения о характерных точках части (частей) границы ЗОУИТ</w:t>
            </w:r>
          </w:p>
        </w:tc>
      </w:tr>
      <w:tr w:rsidR="00ED27D1" w:rsidRPr="00794740" w:rsidTr="00600352">
        <w:tblPrEx>
          <w:tblBorders>
            <w:bottom w:val="single" w:sz="4" w:space="0" w:color="auto"/>
          </w:tblBorders>
        </w:tblPrEx>
        <w:tc>
          <w:tcPr>
            <w:tcW w:w="3387" w:type="dxa"/>
            <w:gridSpan w:val="5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-</w:t>
            </w:r>
          </w:p>
        </w:tc>
        <w:tc>
          <w:tcPr>
            <w:tcW w:w="1009" w:type="dxa"/>
            <w:gridSpan w:val="4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-</w:t>
            </w:r>
          </w:p>
        </w:tc>
        <w:tc>
          <w:tcPr>
            <w:tcW w:w="1234" w:type="dxa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-</w:t>
            </w:r>
          </w:p>
        </w:tc>
        <w:tc>
          <w:tcPr>
            <w:tcW w:w="1364" w:type="dxa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-</w:t>
            </w:r>
          </w:p>
        </w:tc>
        <w:tc>
          <w:tcPr>
            <w:tcW w:w="3318" w:type="dxa"/>
            <w:gridSpan w:val="6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-</w:t>
            </w:r>
          </w:p>
        </w:tc>
      </w:tr>
      <w:tr w:rsidR="00ED27D1" w:rsidRPr="00794740" w:rsidTr="00ED27D1">
        <w:trPr>
          <w:cantSplit/>
          <w:tblHeader/>
        </w:trPr>
        <w:tc>
          <w:tcPr>
            <w:tcW w:w="0" w:type="auto"/>
            <w:gridSpan w:val="17"/>
          </w:tcPr>
          <w:p w:rsidR="00ED27D1" w:rsidRPr="00ED27D1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ED27D1" w:rsidRPr="00794740" w:rsidTr="00600352">
        <w:trPr>
          <w:cantSplit/>
          <w:tblHeader/>
        </w:trPr>
        <w:tc>
          <w:tcPr>
            <w:tcW w:w="0" w:type="auto"/>
            <w:gridSpan w:val="8"/>
            <w:vAlign w:val="center"/>
          </w:tcPr>
          <w:p w:rsidR="00ED27D1" w:rsidRPr="00ED27D1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6016" w:type="dxa"/>
            <w:gridSpan w:val="9"/>
            <w:vMerge w:val="restart"/>
            <w:vAlign w:val="center"/>
          </w:tcPr>
          <w:p w:rsidR="00ED27D1" w:rsidRPr="00ED27D1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ED27D1" w:rsidRPr="00794740" w:rsidTr="00600352">
        <w:trPr>
          <w:cantSplit/>
          <w:tblHeader/>
        </w:trPr>
        <w:tc>
          <w:tcPr>
            <w:tcW w:w="3231" w:type="dxa"/>
            <w:gridSpan w:val="4"/>
            <w:vAlign w:val="center"/>
          </w:tcPr>
          <w:p w:rsidR="00ED27D1" w:rsidRPr="00ED27D1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065" w:type="dxa"/>
            <w:gridSpan w:val="4"/>
            <w:vAlign w:val="center"/>
          </w:tcPr>
          <w:p w:rsidR="00ED27D1" w:rsidRPr="00ED27D1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9"/>
            <w:vMerge/>
          </w:tcPr>
          <w:p w:rsidR="00ED27D1" w:rsidRPr="00ED27D1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</w:tr>
      <w:tr w:rsidR="00ED27D1" w:rsidRPr="00794740" w:rsidTr="00ED27D1">
        <w:trPr>
          <w:cantSplit/>
        </w:trPr>
        <w:tc>
          <w:tcPr>
            <w:tcW w:w="0" w:type="auto"/>
            <w:gridSpan w:val="4"/>
            <w:vAlign w:val="center"/>
          </w:tcPr>
          <w:p w:rsidR="00ED27D1" w:rsidRPr="00ED27D1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4"/>
            <w:vAlign w:val="center"/>
          </w:tcPr>
          <w:p w:rsidR="00ED27D1" w:rsidRPr="00ED27D1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9"/>
            <w:vAlign w:val="center"/>
          </w:tcPr>
          <w:p w:rsidR="00ED27D1" w:rsidRPr="00ED27D1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3</w:t>
            </w:r>
          </w:p>
        </w:tc>
      </w:tr>
      <w:tr w:rsidR="00ED27D1" w:rsidRPr="00794740" w:rsidTr="00600352">
        <w:tc>
          <w:tcPr>
            <w:tcW w:w="3231" w:type="dxa"/>
            <w:gridSpan w:val="4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-</w:t>
            </w:r>
          </w:p>
        </w:tc>
        <w:tc>
          <w:tcPr>
            <w:tcW w:w="1065" w:type="dxa"/>
            <w:gridSpan w:val="4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-</w:t>
            </w:r>
          </w:p>
        </w:tc>
        <w:tc>
          <w:tcPr>
            <w:tcW w:w="6016" w:type="dxa"/>
            <w:gridSpan w:val="9"/>
            <w:vAlign w:val="center"/>
          </w:tcPr>
          <w:p w:rsidR="00ED27D1" w:rsidRPr="00ED27D1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ED27D1">
              <w:rPr>
                <w:sz w:val="20"/>
                <w:szCs w:val="20"/>
              </w:rPr>
              <w:t>-</w:t>
            </w:r>
          </w:p>
        </w:tc>
      </w:tr>
    </w:tbl>
    <w:p w:rsidR="00ED27D1" w:rsidRDefault="00ED27D1" w:rsidP="00ED27D1">
      <w:pPr>
        <w:ind w:firstLine="0"/>
      </w:pPr>
    </w:p>
    <w:p w:rsidR="00ED27D1" w:rsidRDefault="00ED27D1" w:rsidP="00ED27D1">
      <w:pPr>
        <w:ind w:firstLine="0"/>
      </w:pPr>
    </w:p>
    <w:tbl>
      <w:tblPr>
        <w:tblW w:w="7095" w:type="dxa"/>
        <w:tblInd w:w="108" w:type="dxa"/>
        <w:tblLook w:val="04A0" w:firstRow="1" w:lastRow="0" w:firstColumn="1" w:lastColumn="0" w:noHBand="0" w:noVBand="1"/>
      </w:tblPr>
      <w:tblGrid>
        <w:gridCol w:w="3704"/>
        <w:gridCol w:w="1811"/>
        <w:gridCol w:w="1580"/>
      </w:tblGrid>
      <w:tr w:rsidR="00ED27D1" w:rsidRPr="00ED27D1" w:rsidTr="00ED27D1">
        <w:trPr>
          <w:trHeight w:val="980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7D1" w:rsidRPr="00ED27D1" w:rsidRDefault="00ED27D1" w:rsidP="00ED27D1">
            <w:pPr>
              <w:rPr>
                <w:b/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27D1" w:rsidRPr="00ED27D1" w:rsidRDefault="00ED27D1" w:rsidP="00ED27D1">
            <w:pPr>
              <w:jc w:val="right"/>
              <w:rPr>
                <w:b/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55,8396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7D1" w:rsidRPr="00ED27D1" w:rsidRDefault="00ED27D1" w:rsidP="00ED27D1">
            <w:pPr>
              <w:rPr>
                <w:b/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га.</w:t>
            </w:r>
          </w:p>
        </w:tc>
      </w:tr>
    </w:tbl>
    <w:p w:rsidR="00ED27D1" w:rsidRDefault="00ED27D1" w:rsidP="00ED27D1">
      <w:pPr>
        <w:ind w:firstLine="0"/>
      </w:pPr>
    </w:p>
    <w:p w:rsidR="00C31267" w:rsidRDefault="00C31267" w:rsidP="00ED27D1">
      <w:pPr>
        <w:ind w:firstLine="0"/>
      </w:pPr>
    </w:p>
    <w:p w:rsidR="00C31267" w:rsidRDefault="00C31267" w:rsidP="00ED27D1">
      <w:pPr>
        <w:ind w:firstLine="0"/>
      </w:pPr>
    </w:p>
    <w:p w:rsidR="00C31267" w:rsidRDefault="00C31267" w:rsidP="00ED27D1">
      <w:pPr>
        <w:ind w:firstLine="0"/>
      </w:pPr>
    </w:p>
    <w:p w:rsidR="00C31267" w:rsidRDefault="00C31267" w:rsidP="00ED27D1">
      <w:pPr>
        <w:ind w:firstLine="0"/>
      </w:pPr>
    </w:p>
    <w:p w:rsidR="00C31267" w:rsidRDefault="00C31267" w:rsidP="00ED27D1">
      <w:pPr>
        <w:ind w:firstLine="0"/>
      </w:pPr>
    </w:p>
    <w:p w:rsidR="00E40FAC" w:rsidRDefault="00E40FAC" w:rsidP="00ED27D1">
      <w:pPr>
        <w:ind w:firstLine="0"/>
      </w:pPr>
    </w:p>
    <w:p w:rsidR="00C31267" w:rsidRDefault="00C31267" w:rsidP="00ED27D1">
      <w:pPr>
        <w:ind w:firstLine="0"/>
      </w:pPr>
    </w:p>
    <w:p w:rsidR="00C31267" w:rsidRDefault="00C31267" w:rsidP="00ED27D1">
      <w:pPr>
        <w:ind w:firstLine="0"/>
      </w:pPr>
    </w:p>
    <w:p w:rsidR="00600352" w:rsidRDefault="00600352" w:rsidP="00ED27D1">
      <w:pPr>
        <w:ind w:firstLine="0"/>
      </w:pPr>
    </w:p>
    <w:p w:rsidR="00600352" w:rsidRDefault="00600352" w:rsidP="00ED27D1">
      <w:pPr>
        <w:ind w:firstLine="0"/>
      </w:pPr>
    </w:p>
    <w:p w:rsidR="00600352" w:rsidRDefault="00600352" w:rsidP="00ED27D1">
      <w:pPr>
        <w:ind w:firstLine="0"/>
      </w:pPr>
    </w:p>
    <w:p w:rsidR="00600352" w:rsidRDefault="00600352" w:rsidP="00ED27D1">
      <w:pPr>
        <w:ind w:firstLine="0"/>
      </w:pPr>
    </w:p>
    <w:p w:rsidR="00600352" w:rsidRDefault="00600352" w:rsidP="00ED27D1">
      <w:pPr>
        <w:ind w:firstLine="0"/>
      </w:pPr>
    </w:p>
    <w:p w:rsidR="00600352" w:rsidRDefault="00600352" w:rsidP="00ED27D1">
      <w:pPr>
        <w:ind w:firstLine="0"/>
      </w:pPr>
    </w:p>
    <w:p w:rsidR="00600352" w:rsidRDefault="00600352" w:rsidP="00ED27D1">
      <w:pPr>
        <w:ind w:firstLine="0"/>
      </w:pPr>
    </w:p>
    <w:p w:rsidR="00600352" w:rsidRDefault="00600352" w:rsidP="00ED27D1">
      <w:pPr>
        <w:ind w:firstLine="0"/>
      </w:pPr>
    </w:p>
    <w:p w:rsidR="00600352" w:rsidRDefault="00600352" w:rsidP="00ED27D1">
      <w:pPr>
        <w:ind w:firstLine="0"/>
      </w:pPr>
    </w:p>
    <w:p w:rsidR="00600352" w:rsidRDefault="00600352" w:rsidP="00ED27D1">
      <w:pPr>
        <w:ind w:firstLine="0"/>
      </w:pPr>
    </w:p>
    <w:p w:rsidR="00600352" w:rsidRDefault="00600352" w:rsidP="00ED27D1">
      <w:pPr>
        <w:ind w:firstLine="0"/>
      </w:pPr>
    </w:p>
    <w:p w:rsidR="00600352" w:rsidRDefault="00600352" w:rsidP="00ED27D1">
      <w:pPr>
        <w:ind w:firstLine="0"/>
      </w:pPr>
    </w:p>
    <w:p w:rsidR="00600352" w:rsidRDefault="00600352" w:rsidP="00ED27D1">
      <w:pPr>
        <w:ind w:firstLine="0"/>
      </w:pPr>
    </w:p>
    <w:p w:rsidR="00600352" w:rsidRDefault="00600352" w:rsidP="00ED27D1">
      <w:pPr>
        <w:ind w:firstLine="0"/>
      </w:pPr>
    </w:p>
    <w:p w:rsidR="00600352" w:rsidRDefault="00600352" w:rsidP="00ED27D1">
      <w:pPr>
        <w:ind w:firstLine="0"/>
      </w:pPr>
    </w:p>
    <w:p w:rsidR="00215F49" w:rsidRDefault="00215F49" w:rsidP="00215F49">
      <w:pPr>
        <w:pStyle w:val="1"/>
        <w:rPr>
          <w:rFonts w:cs="Times New Roman"/>
          <w:color w:val="auto"/>
          <w:szCs w:val="28"/>
        </w:rPr>
      </w:pPr>
      <w:bookmarkStart w:id="23" w:name="_Toc32306556"/>
      <w:r>
        <w:rPr>
          <w:rFonts w:cs="Times New Roman"/>
          <w:color w:val="auto"/>
          <w:szCs w:val="28"/>
        </w:rPr>
        <w:lastRenderedPageBreak/>
        <w:t>2.13. Деревня Любач</w:t>
      </w:r>
      <w:bookmarkEnd w:id="23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789"/>
        <w:gridCol w:w="3093"/>
        <w:gridCol w:w="4981"/>
        <w:gridCol w:w="1226"/>
        <w:gridCol w:w="223"/>
      </w:tblGrid>
      <w:tr w:rsidR="00ED27D1" w:rsidRPr="002F597E" w:rsidTr="00ED27D1">
        <w:trPr>
          <w:cantSplit/>
        </w:trPr>
        <w:tc>
          <w:tcPr>
            <w:tcW w:w="8865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ED27D1" w:rsidRPr="002F597E" w:rsidRDefault="00ED27D1" w:rsidP="00ED27D1">
            <w:pPr>
              <w:spacing w:before="40" w:after="20"/>
              <w:ind w:firstLine="0"/>
              <w:jc w:val="center"/>
              <w:rPr>
                <w:szCs w:val="24"/>
              </w:rPr>
            </w:pPr>
          </w:p>
        </w:tc>
        <w:tc>
          <w:tcPr>
            <w:tcW w:w="14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D27D1" w:rsidRPr="002F597E" w:rsidRDefault="00ED27D1" w:rsidP="00ED27D1">
            <w:pPr>
              <w:spacing w:before="40" w:after="2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Лист № </w:t>
            </w:r>
          </w:p>
        </w:tc>
      </w:tr>
      <w:tr w:rsidR="00ED27D1" w:rsidRPr="002F597E" w:rsidTr="00ED27D1">
        <w:trPr>
          <w:cantSplit/>
        </w:trPr>
        <w:tc>
          <w:tcPr>
            <w:tcW w:w="10314" w:type="dxa"/>
            <w:gridSpan w:val="5"/>
            <w:tcBorders>
              <w:top w:val="double" w:sz="6" w:space="0" w:color="auto"/>
              <w:bottom w:val="nil"/>
            </w:tcBorders>
          </w:tcPr>
          <w:p w:rsidR="00ED27D1" w:rsidRPr="002F597E" w:rsidRDefault="00ED27D1" w:rsidP="00ED27D1">
            <w:pPr>
              <w:spacing w:before="60" w:after="30"/>
              <w:ind w:firstLine="0"/>
              <w:jc w:val="center"/>
              <w:rPr>
                <w:szCs w:val="24"/>
              </w:rPr>
            </w:pPr>
            <w:r w:rsidRPr="002F597E">
              <w:rPr>
                <w:b/>
                <w:szCs w:val="24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ED27D1" w:rsidRPr="002F597E" w:rsidTr="00ED27D1">
        <w:tc>
          <w:tcPr>
            <w:tcW w:w="789" w:type="dxa"/>
            <w:tcBorders>
              <w:top w:val="nil"/>
              <w:bottom w:val="nil"/>
              <w:right w:val="nil"/>
            </w:tcBorders>
          </w:tcPr>
          <w:p w:rsidR="00ED27D1" w:rsidRPr="002F597E" w:rsidRDefault="00ED27D1" w:rsidP="00ED27D1">
            <w:pPr>
              <w:ind w:firstLine="0"/>
              <w:rPr>
                <w:szCs w:val="24"/>
              </w:rPr>
            </w:pPr>
          </w:p>
        </w:tc>
        <w:tc>
          <w:tcPr>
            <w:tcW w:w="9302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ED27D1" w:rsidRPr="002F597E" w:rsidRDefault="00ED27D1" w:rsidP="00ED27D1">
            <w:pPr>
              <w:spacing w:before="40" w:after="4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граница населённого пункта д. </w:t>
            </w:r>
            <w:r>
              <w:rPr>
                <w:szCs w:val="24"/>
              </w:rPr>
              <w:t xml:space="preserve">Любач </w:t>
            </w:r>
            <w:r w:rsidRPr="002F597E">
              <w:rPr>
                <w:szCs w:val="24"/>
              </w:rPr>
              <w:t xml:space="preserve"> Медведского сельского поселения Шимского района Новгородской области(изменение местоположения)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</w:tcBorders>
          </w:tcPr>
          <w:p w:rsidR="00ED27D1" w:rsidRPr="002F597E" w:rsidRDefault="00ED27D1" w:rsidP="00ED27D1">
            <w:pPr>
              <w:ind w:firstLine="0"/>
              <w:rPr>
                <w:szCs w:val="24"/>
              </w:rPr>
            </w:pPr>
          </w:p>
        </w:tc>
      </w:tr>
      <w:tr w:rsidR="00ED27D1" w:rsidRPr="002F597E" w:rsidTr="00ED27D1">
        <w:tc>
          <w:tcPr>
            <w:tcW w:w="789" w:type="dxa"/>
            <w:tcBorders>
              <w:top w:val="nil"/>
              <w:right w:val="nil"/>
            </w:tcBorders>
          </w:tcPr>
          <w:p w:rsidR="00ED27D1" w:rsidRPr="002F597E" w:rsidRDefault="00ED27D1" w:rsidP="00ED27D1">
            <w:pPr>
              <w:ind w:firstLine="0"/>
              <w:rPr>
                <w:szCs w:val="24"/>
              </w:rPr>
            </w:pPr>
          </w:p>
        </w:tc>
        <w:tc>
          <w:tcPr>
            <w:tcW w:w="9302" w:type="dxa"/>
            <w:gridSpan w:val="3"/>
            <w:tcBorders>
              <w:left w:val="nil"/>
              <w:right w:val="nil"/>
            </w:tcBorders>
            <w:vAlign w:val="center"/>
          </w:tcPr>
          <w:p w:rsidR="00ED27D1" w:rsidRPr="002F597E" w:rsidRDefault="00ED27D1" w:rsidP="00ED27D1">
            <w:pPr>
              <w:spacing w:after="120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>(наименование ЗОУИТ)</w:t>
            </w:r>
          </w:p>
        </w:tc>
        <w:tc>
          <w:tcPr>
            <w:tcW w:w="223" w:type="dxa"/>
            <w:tcBorders>
              <w:top w:val="nil"/>
              <w:left w:val="nil"/>
            </w:tcBorders>
          </w:tcPr>
          <w:p w:rsidR="00ED27D1" w:rsidRPr="002F597E" w:rsidRDefault="00ED27D1" w:rsidP="00ED27D1">
            <w:pPr>
              <w:ind w:firstLine="0"/>
              <w:rPr>
                <w:szCs w:val="24"/>
              </w:rPr>
            </w:pPr>
          </w:p>
        </w:tc>
      </w:tr>
      <w:tr w:rsidR="00ED27D1" w:rsidRPr="002F597E" w:rsidTr="00ED27D1">
        <w:trPr>
          <w:cantSplit/>
        </w:trPr>
        <w:tc>
          <w:tcPr>
            <w:tcW w:w="10314" w:type="dxa"/>
            <w:gridSpan w:val="5"/>
            <w:tcBorders>
              <w:bottom w:val="single" w:sz="4" w:space="0" w:color="auto"/>
            </w:tcBorders>
          </w:tcPr>
          <w:p w:rsidR="00ED27D1" w:rsidRPr="002F597E" w:rsidRDefault="00ED27D1" w:rsidP="00ED27D1">
            <w:pPr>
              <w:spacing w:before="60" w:after="60"/>
              <w:ind w:firstLine="0"/>
              <w:jc w:val="center"/>
              <w:rPr>
                <w:szCs w:val="24"/>
              </w:rPr>
            </w:pPr>
            <w:r w:rsidRPr="002F597E">
              <w:rPr>
                <w:b/>
                <w:szCs w:val="24"/>
              </w:rPr>
              <w:t>План границ ЗОУИТ</w:t>
            </w:r>
          </w:p>
        </w:tc>
      </w:tr>
      <w:tr w:rsidR="00ED27D1" w:rsidRPr="002F597E" w:rsidTr="00ED27D1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ED27D1" w:rsidRPr="002F597E" w:rsidRDefault="00ED27D1" w:rsidP="00ED27D1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6067425" cy="4219575"/>
                  <wp:effectExtent l="19050" t="0" r="9525" b="0"/>
                  <wp:docPr id="57" name="Рисунок 57" descr="Люб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Люб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421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77">
              <w:rPr>
                <w:b/>
                <w:szCs w:val="24"/>
              </w:rPr>
              <w:pict>
                <v:shape id="_x0000_s1037" type="#_x0000_t75" style="position:absolute;left:0;text-align:left;margin-left:0;margin-top:0;width:50pt;height:50pt;z-index:251682816;visibility:hidden;mso-position-horizontal-relative:text;mso-position-vertical-relative:text">
                  <o:lock v:ext="edit" selection="t"/>
                </v:shape>
              </w:pict>
            </w:r>
          </w:p>
        </w:tc>
      </w:tr>
      <w:tr w:rsidR="00ED27D1" w:rsidRPr="002F597E" w:rsidTr="00ED27D1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ED27D1" w:rsidRPr="002F597E" w:rsidRDefault="00ED27D1" w:rsidP="00ED27D1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 w:rsidRPr="002F597E">
              <w:rPr>
                <w:b/>
                <w:szCs w:val="24"/>
              </w:rPr>
              <w:t>Масштаб 1:5000</w:t>
            </w:r>
          </w:p>
        </w:tc>
      </w:tr>
      <w:tr w:rsidR="00ED27D1" w:rsidRPr="002F597E" w:rsidTr="00ED27D1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ED27D1" w:rsidRPr="002F597E" w:rsidRDefault="00ED27D1" w:rsidP="00ED27D1">
            <w:pPr>
              <w:spacing w:before="60" w:after="60"/>
              <w:ind w:firstLine="0"/>
              <w:jc w:val="center"/>
              <w:rPr>
                <w:b/>
                <w:szCs w:val="24"/>
              </w:rPr>
            </w:pPr>
            <w:r w:rsidRPr="002F597E">
              <w:rPr>
                <w:b/>
                <w:szCs w:val="24"/>
              </w:rPr>
              <w:t>Используемые условные знаки и обозначения:</w:t>
            </w:r>
          </w:p>
        </w:tc>
      </w:tr>
      <w:tr w:rsidR="00ED27D1" w:rsidRPr="002F597E" w:rsidTr="00ED27D1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ED27D1" w:rsidRPr="002F597E" w:rsidRDefault="00ED27D1" w:rsidP="00ED27D1">
            <w:pPr>
              <w:spacing w:before="2" w:after="2"/>
              <w:ind w:firstLine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58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ED27D1" w:rsidRPr="002F597E" w:rsidRDefault="00ED27D1" w:rsidP="00ED27D1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Характерная точка границы объекта землеустройства</w:t>
            </w:r>
          </w:p>
        </w:tc>
      </w:tr>
      <w:tr w:rsidR="00ED27D1" w:rsidRPr="002F597E" w:rsidTr="00ED27D1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ED27D1" w:rsidRPr="002F597E" w:rsidRDefault="00ED27D1" w:rsidP="00ED27D1">
            <w:pPr>
              <w:ind w:left="720" w:firstLine="0"/>
              <w:rPr>
                <w:szCs w:val="24"/>
              </w:rPr>
            </w:pPr>
            <w:r w:rsidRPr="002F597E">
              <w:rPr>
                <w:szCs w:val="24"/>
              </w:rPr>
              <w:t xml:space="preserve">                     </w:t>
            </w:r>
          </w:p>
          <w:p w:rsidR="00ED27D1" w:rsidRPr="002F597E" w:rsidRDefault="00ED27D1" w:rsidP="00ED27D1">
            <w:pPr>
              <w:ind w:left="720" w:firstLine="0"/>
              <w:rPr>
                <w:szCs w:val="24"/>
              </w:rPr>
            </w:pPr>
            <w:r>
              <w:rPr>
                <w:szCs w:val="24"/>
              </w:rPr>
              <w:t xml:space="preserve">        </w:t>
            </w:r>
            <w:r w:rsidRPr="002F597E">
              <w:rPr>
                <w:szCs w:val="24"/>
              </w:rPr>
              <w:t xml:space="preserve">    1</w:t>
            </w:r>
          </w:p>
          <w:p w:rsidR="00ED27D1" w:rsidRPr="002F597E" w:rsidRDefault="00ED27D1" w:rsidP="00ED27D1">
            <w:pPr>
              <w:spacing w:before="2" w:after="2"/>
              <w:ind w:firstLine="0"/>
              <w:jc w:val="center"/>
              <w:rPr>
                <w:szCs w:val="24"/>
              </w:rPr>
            </w:pPr>
            <w:r w:rsidRPr="002F597E">
              <w:rPr>
                <w:szCs w:val="24"/>
              </w:rPr>
              <w:t xml:space="preserve">  </w:t>
            </w:r>
          </w:p>
        </w:tc>
        <w:tc>
          <w:tcPr>
            <w:tcW w:w="6432" w:type="dxa"/>
            <w:gridSpan w:val="3"/>
          </w:tcPr>
          <w:p w:rsidR="00ED27D1" w:rsidRPr="002F597E" w:rsidRDefault="00ED27D1" w:rsidP="00ED27D1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Надписи номеров  характерных точек границы объекта землеустройства</w:t>
            </w:r>
          </w:p>
        </w:tc>
      </w:tr>
      <w:tr w:rsidR="00ED27D1" w:rsidRPr="002F597E" w:rsidTr="00ED27D1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ED27D1" w:rsidRPr="002F597E" w:rsidRDefault="00ED27D1" w:rsidP="00ED27D1">
            <w:pPr>
              <w:spacing w:before="2" w:after="2"/>
              <w:ind w:firstLine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59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ED27D1" w:rsidRPr="002F597E" w:rsidRDefault="00ED27D1" w:rsidP="00ED27D1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Граница объекта землеустройства</w:t>
            </w:r>
          </w:p>
        </w:tc>
      </w:tr>
      <w:tr w:rsidR="00ED27D1" w:rsidRPr="002F597E" w:rsidTr="00ED27D1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ED27D1" w:rsidRDefault="00ED27D1" w:rsidP="00ED27D1">
            <w:pPr>
              <w:spacing w:before="2" w:after="2"/>
              <w:ind w:firstLine="0"/>
              <w:rPr>
                <w:szCs w:val="24"/>
              </w:rPr>
            </w:pPr>
          </w:p>
          <w:p w:rsidR="00ED27D1" w:rsidRPr="002F597E" w:rsidRDefault="00ED27D1" w:rsidP="00ED27D1">
            <w:pPr>
              <w:spacing w:before="2" w:after="2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Подпи</w:t>
            </w:r>
            <w:r>
              <w:rPr>
                <w:szCs w:val="24"/>
              </w:rPr>
              <w:t>сь__________________</w:t>
            </w:r>
          </w:p>
        </w:tc>
        <w:tc>
          <w:tcPr>
            <w:tcW w:w="6432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ED27D1" w:rsidRDefault="00ED27D1" w:rsidP="00ED27D1">
            <w:pPr>
              <w:keepLines/>
              <w:spacing w:before="20" w:after="20"/>
              <w:ind w:firstLine="0"/>
              <w:rPr>
                <w:szCs w:val="24"/>
              </w:rPr>
            </w:pPr>
          </w:p>
          <w:p w:rsidR="00ED27D1" w:rsidRPr="002F597E" w:rsidRDefault="00ED27D1" w:rsidP="00ED27D1">
            <w:pPr>
              <w:keepLines/>
              <w:spacing w:before="20" w:after="20"/>
              <w:ind w:firstLine="0"/>
              <w:rPr>
                <w:szCs w:val="24"/>
              </w:rPr>
            </w:pPr>
            <w:r w:rsidRPr="002F597E">
              <w:rPr>
                <w:szCs w:val="24"/>
              </w:rPr>
              <w:t>Дата "____"____________________20  г.</w:t>
            </w:r>
          </w:p>
        </w:tc>
      </w:tr>
      <w:tr w:rsidR="00ED27D1" w:rsidRPr="002F597E" w:rsidTr="00ED27D1">
        <w:tblPrEx>
          <w:tblBorders>
            <w:top w:val="nil"/>
            <w:insideH w:val="nil"/>
            <w:insideV w:val="nil"/>
          </w:tblBorders>
        </w:tblPrEx>
        <w:tc>
          <w:tcPr>
            <w:tcW w:w="10314" w:type="dxa"/>
            <w:gridSpan w:val="5"/>
            <w:tcBorders>
              <w:bottom w:val="double" w:sz="6" w:space="0" w:color="auto"/>
            </w:tcBorders>
          </w:tcPr>
          <w:p w:rsidR="00ED27D1" w:rsidRPr="002F597E" w:rsidRDefault="00ED27D1" w:rsidP="00ED27D1">
            <w:pPr>
              <w:spacing w:before="420" w:after="40"/>
              <w:ind w:firstLine="0"/>
              <w:rPr>
                <w:szCs w:val="24"/>
              </w:rPr>
            </w:pPr>
            <w:r w:rsidRPr="002F597E">
              <w:rPr>
                <w:i/>
                <w:szCs w:val="24"/>
              </w:rPr>
              <w:t>Место для оттиска печати лица, составившего карту (план) ЗОУИТ</w:t>
            </w:r>
          </w:p>
        </w:tc>
      </w:tr>
    </w:tbl>
    <w:p w:rsidR="00215F49" w:rsidRDefault="00215F49" w:rsidP="00ED27D1">
      <w:pPr>
        <w:ind w:firstLine="0"/>
      </w:pPr>
    </w:p>
    <w:p w:rsidR="00215F49" w:rsidRDefault="00215F49" w:rsidP="00ED27D1">
      <w:pPr>
        <w:ind w:firstLine="0"/>
      </w:pPr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1840"/>
        <w:gridCol w:w="1013"/>
        <w:gridCol w:w="382"/>
        <w:gridCol w:w="200"/>
        <w:gridCol w:w="359"/>
        <w:gridCol w:w="678"/>
        <w:gridCol w:w="128"/>
        <w:gridCol w:w="968"/>
        <w:gridCol w:w="68"/>
        <w:gridCol w:w="1250"/>
        <w:gridCol w:w="87"/>
        <w:gridCol w:w="805"/>
        <w:gridCol w:w="970"/>
        <w:gridCol w:w="1564"/>
      </w:tblGrid>
      <w:tr w:rsidR="00ED27D1" w:rsidRPr="00083B7E" w:rsidTr="00ED27D1">
        <w:trPr>
          <w:cantSplit/>
        </w:trPr>
        <w:tc>
          <w:tcPr>
            <w:tcW w:w="6860" w:type="dxa"/>
            <w:gridSpan w:val="11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ED27D1" w:rsidRPr="00083B7E" w:rsidRDefault="00ED27D1" w:rsidP="00ED27D1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52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D27D1" w:rsidRPr="00083B7E" w:rsidRDefault="00ED27D1" w:rsidP="00ED27D1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 xml:space="preserve">Лист № </w:t>
            </w:r>
          </w:p>
        </w:tc>
      </w:tr>
      <w:tr w:rsidR="00ED27D1" w:rsidRPr="00083B7E" w:rsidTr="00ED27D1">
        <w:trPr>
          <w:cantSplit/>
        </w:trPr>
        <w:tc>
          <w:tcPr>
            <w:tcW w:w="0" w:type="auto"/>
            <w:gridSpan w:val="14"/>
            <w:tcBorders>
              <w:top w:val="double" w:sz="6" w:space="0" w:color="auto"/>
              <w:bottom w:val="nil"/>
            </w:tcBorders>
          </w:tcPr>
          <w:p w:rsidR="00ED27D1" w:rsidRPr="00083B7E" w:rsidRDefault="00ED27D1" w:rsidP="00ED27D1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ED27D1" w:rsidRPr="00083B7E" w:rsidTr="00ED27D1">
        <w:tc>
          <w:tcPr>
            <w:tcW w:w="2917" w:type="dxa"/>
            <w:gridSpan w:val="2"/>
            <w:tcBorders>
              <w:top w:val="nil"/>
              <w:bottom w:val="nil"/>
              <w:right w:val="nil"/>
            </w:tcBorders>
          </w:tcPr>
          <w:p w:rsidR="00ED27D1" w:rsidRPr="00083B7E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829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ED27D1" w:rsidRPr="00083B7E" w:rsidRDefault="00ED27D1" w:rsidP="00ED27D1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граница населённого пункта д. Любач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2566" w:type="dxa"/>
            <w:gridSpan w:val="2"/>
            <w:tcBorders>
              <w:top w:val="nil"/>
              <w:left w:val="nil"/>
              <w:bottom w:val="nil"/>
            </w:tcBorders>
          </w:tcPr>
          <w:p w:rsidR="00ED27D1" w:rsidRPr="00083B7E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</w:tr>
      <w:tr w:rsidR="00ED27D1" w:rsidRPr="00083B7E" w:rsidTr="00ED27D1">
        <w:tc>
          <w:tcPr>
            <w:tcW w:w="2917" w:type="dxa"/>
            <w:gridSpan w:val="2"/>
            <w:tcBorders>
              <w:top w:val="nil"/>
              <w:right w:val="nil"/>
            </w:tcBorders>
          </w:tcPr>
          <w:p w:rsidR="00ED27D1" w:rsidRPr="00083B7E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829" w:type="dxa"/>
            <w:gridSpan w:val="10"/>
            <w:tcBorders>
              <w:left w:val="nil"/>
              <w:right w:val="nil"/>
            </w:tcBorders>
            <w:vAlign w:val="center"/>
          </w:tcPr>
          <w:p w:rsidR="00ED27D1" w:rsidRPr="00083B7E" w:rsidRDefault="00ED27D1" w:rsidP="00ED27D1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566" w:type="dxa"/>
            <w:gridSpan w:val="2"/>
            <w:tcBorders>
              <w:top w:val="nil"/>
              <w:left w:val="nil"/>
            </w:tcBorders>
          </w:tcPr>
          <w:p w:rsidR="00ED27D1" w:rsidRPr="00083B7E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</w:tr>
      <w:tr w:rsidR="00ED27D1" w:rsidRPr="00083B7E" w:rsidTr="00ED27D1">
        <w:trPr>
          <w:cantSplit/>
        </w:trPr>
        <w:tc>
          <w:tcPr>
            <w:tcW w:w="0" w:type="auto"/>
            <w:gridSpan w:val="14"/>
            <w:tcBorders>
              <w:bottom w:val="single" w:sz="4" w:space="0" w:color="auto"/>
            </w:tcBorders>
          </w:tcPr>
          <w:p w:rsidR="00ED27D1" w:rsidRPr="00083B7E" w:rsidRDefault="00ED27D1" w:rsidP="00ED27D1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ED27D1" w:rsidRPr="00083B7E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ED27D1" w:rsidRPr="00083B7E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1689" w:type="dxa"/>
            <w:vMerge w:val="restart"/>
            <w:vAlign w:val="center"/>
          </w:tcPr>
          <w:p w:rsidR="00ED27D1" w:rsidRPr="00083B7E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878" w:type="dxa"/>
            <w:gridSpan w:val="7"/>
            <w:vAlign w:val="center"/>
          </w:tcPr>
          <w:p w:rsidR="00ED27D1" w:rsidRPr="00083B7E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b/>
                <w:sz w:val="20"/>
                <w:szCs w:val="20"/>
              </w:rPr>
              <w:t>Координаты, м</w:t>
            </w:r>
          </w:p>
        </w:tc>
        <w:tc>
          <w:tcPr>
            <w:tcW w:w="3418" w:type="dxa"/>
            <w:gridSpan w:val="5"/>
            <w:vMerge w:val="restart"/>
            <w:vAlign w:val="center"/>
          </w:tcPr>
          <w:p w:rsidR="00ED27D1" w:rsidRPr="00083B7E" w:rsidRDefault="00ED27D1" w:rsidP="00ED27D1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083B7E">
              <w:rPr>
                <w:b/>
                <w:sz w:val="20"/>
                <w:szCs w:val="20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327" w:type="dxa"/>
            <w:vMerge w:val="restart"/>
            <w:vAlign w:val="center"/>
          </w:tcPr>
          <w:p w:rsidR="00ED27D1" w:rsidRPr="00083B7E" w:rsidRDefault="00ED27D1" w:rsidP="00ED27D1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083B7E">
              <w:rPr>
                <w:b/>
                <w:sz w:val="20"/>
                <w:szCs w:val="20"/>
              </w:rPr>
              <w:t>Описание закрепления точки</w:t>
            </w: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1689" w:type="dxa"/>
            <w:vMerge/>
          </w:tcPr>
          <w:p w:rsidR="00ED27D1" w:rsidRPr="00083B7E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104" w:type="dxa"/>
            <w:gridSpan w:val="4"/>
            <w:vAlign w:val="center"/>
          </w:tcPr>
          <w:p w:rsidR="00ED27D1" w:rsidRPr="00083B7E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774" w:type="dxa"/>
            <w:gridSpan w:val="3"/>
            <w:vAlign w:val="center"/>
          </w:tcPr>
          <w:p w:rsidR="00ED27D1" w:rsidRPr="00083B7E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3418" w:type="dxa"/>
            <w:gridSpan w:val="5"/>
            <w:vMerge/>
          </w:tcPr>
          <w:p w:rsidR="00ED27D1" w:rsidRPr="00083B7E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327" w:type="dxa"/>
            <w:vMerge/>
          </w:tcPr>
          <w:p w:rsidR="00ED27D1" w:rsidRPr="00083B7E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04" w:type="dxa"/>
            <w:gridSpan w:val="4"/>
            <w:vAlign w:val="center"/>
          </w:tcPr>
          <w:p w:rsidR="00ED27D1" w:rsidRPr="00083B7E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774" w:type="dxa"/>
            <w:gridSpan w:val="3"/>
            <w:vAlign w:val="center"/>
          </w:tcPr>
          <w:p w:rsidR="00ED27D1" w:rsidRPr="00083B7E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418" w:type="dxa"/>
            <w:gridSpan w:val="5"/>
            <w:vAlign w:val="center"/>
          </w:tcPr>
          <w:p w:rsidR="00ED27D1" w:rsidRPr="00083B7E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b/>
                <w:sz w:val="20"/>
                <w:szCs w:val="20"/>
              </w:rPr>
              <w:t>5</w:t>
            </w: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546289,68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1304564,85</w:t>
            </w:r>
          </w:p>
        </w:tc>
        <w:tc>
          <w:tcPr>
            <w:tcW w:w="3418" w:type="dxa"/>
            <w:gridSpan w:val="5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2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546251,85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1304539,12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3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546181,52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1304532,52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4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546173,54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1304531,88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5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546136,29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1304531,38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6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546134,54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1304536,44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7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546125,29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1304593,84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8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546166,27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1304599,09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9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546167,71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1304599,16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10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546156,84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1304644,27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11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546143,88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1304695,70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12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546140,58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1304711,51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13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546137,75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1304729,18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14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546135,85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1304747,48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15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546134,08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1304764,49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16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546129,81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1304790,25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17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546127,4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1304801,62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18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546124,78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1304811,47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19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546119,79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1304827,52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20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546115,6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1304841,46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21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546111,9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1304857,36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22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546102,45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1304911,95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23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546093,44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1304919,46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24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546058,11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1304927,25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25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546062,18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1304910,95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26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546000,02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1304887,29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27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545939,94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1304802,86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28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545932,4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1304800,27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29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545915,12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1304801,05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30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545905,93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1304810,23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31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545968,66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1304903,17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32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545990,33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1304920,79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33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545980,83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1304943,59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34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545990,2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1304958,73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35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545982,51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1304984,96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36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545971,45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1304998,96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37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545939,15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1305012,78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38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545928,77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1305021,88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39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545928,36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1305056,83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lastRenderedPageBreak/>
              <w:t>40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545934,61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1305087,85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41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545988,23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1305130,13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42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545996,12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1305146,37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43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545996,63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1305177,41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44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546011,28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1305179,59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45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546025,48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1305179,25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46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546043,88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1305202,32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47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546046,99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1305214,52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48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546058,52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1305216,96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49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546073,71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1305236,92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50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546085,36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1305274,40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51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546113,52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1305265,64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52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546125,5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1305254,66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53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546152,44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1305249,12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54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546181,39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1305301,23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55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546205,34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1305375,53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56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546188,82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1305377,64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57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546171,45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1305388,99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58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546194,25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1305448,50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59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546184,79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1305453,00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60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546223,5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1305550,14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61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546222,72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1305590,17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62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546243,58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1305599,86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63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546267,41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1305637,63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64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546299,41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1305709,96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65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546309,2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1305754,11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66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546316,87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1305775,80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67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546343,47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1305771,16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68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546362,1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1305775,37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69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546533,53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1305743,44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70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546543,96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1305731,57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71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546581,22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1305865,97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72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546595,19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1305887,04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73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546838,59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1305821,21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74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546727,88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1305746,50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75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546733,25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1305738,89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76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546736,51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1305734,16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77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546739,06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1305730,24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78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546749,69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1305726,88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79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546744,93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1305698,53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80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546736,58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1305680,60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81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546739,55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1305636,39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82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546678,99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1305650,69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83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546665,31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1305585,57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84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546655,39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1305584,97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85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546650,46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1305570,14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86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546591,55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1305459,29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87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546555,23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1305471,70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88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546552,3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1305462,72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89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546534,06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1305377,71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90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546527,25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1305348,61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91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546489,1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1305190,67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92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546443,42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1305203,14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93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546438,09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1305187,69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94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546462,73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1305179,17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95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546452,77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1305138,31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lastRenderedPageBreak/>
              <w:t>96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546461,1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1305088,11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97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546438,03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1305055,12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98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546432,47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1305041,92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99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546402,76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1305021,12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100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546378,48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1304985,39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101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546356,19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1304973,43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102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546300,73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1304928,96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103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546287,93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1304916,73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104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546277,42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1304889,27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105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546211,5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1304836,82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106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546239,33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1304797,63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107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546221,78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1304773,99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108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546221,83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1304726,92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109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546196,19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1304700,45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110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546204,86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1304682,23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111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546240,75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083B7E">
              <w:rPr>
                <w:color w:val="auto"/>
                <w:sz w:val="20"/>
                <w:szCs w:val="20"/>
              </w:rPr>
              <w:t>1304667,72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168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</w:t>
            </w:r>
          </w:p>
        </w:tc>
        <w:tc>
          <w:tcPr>
            <w:tcW w:w="2104" w:type="dxa"/>
            <w:gridSpan w:val="4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546289,68</w:t>
            </w:r>
          </w:p>
        </w:tc>
        <w:tc>
          <w:tcPr>
            <w:tcW w:w="1774" w:type="dxa"/>
            <w:gridSpan w:val="3"/>
            <w:vAlign w:val="bottom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1304564,85</w:t>
            </w:r>
          </w:p>
        </w:tc>
        <w:tc>
          <w:tcPr>
            <w:tcW w:w="3418" w:type="dxa"/>
            <w:gridSpan w:val="5"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ED27D1" w:rsidRPr="00083B7E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b/>
                <w:sz w:val="20"/>
                <w:szCs w:val="20"/>
              </w:rPr>
              <w:t>3. Сведения о характерных точках части (частей) границы ЗОУИТ</w:t>
            </w:r>
          </w:p>
        </w:tc>
      </w:tr>
      <w:tr w:rsidR="00ED27D1" w:rsidRPr="00083B7E" w:rsidTr="00ED27D1">
        <w:tblPrEx>
          <w:tblBorders>
            <w:bottom w:val="single" w:sz="4" w:space="0" w:color="auto"/>
          </w:tblBorders>
        </w:tblPrEx>
        <w:tc>
          <w:tcPr>
            <w:tcW w:w="3445" w:type="dxa"/>
            <w:gridSpan w:val="4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-</w:t>
            </w:r>
          </w:p>
        </w:tc>
        <w:tc>
          <w:tcPr>
            <w:tcW w:w="1095" w:type="dxa"/>
            <w:gridSpan w:val="3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-</w:t>
            </w:r>
          </w:p>
        </w:tc>
        <w:tc>
          <w:tcPr>
            <w:tcW w:w="1081" w:type="dxa"/>
            <w:gridSpan w:val="2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-</w:t>
            </w:r>
          </w:p>
        </w:tc>
        <w:tc>
          <w:tcPr>
            <w:tcW w:w="1169" w:type="dxa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-</w:t>
            </w:r>
          </w:p>
        </w:tc>
        <w:tc>
          <w:tcPr>
            <w:tcW w:w="3522" w:type="dxa"/>
            <w:gridSpan w:val="4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-</w:t>
            </w:r>
          </w:p>
        </w:tc>
      </w:tr>
      <w:tr w:rsidR="00ED27D1" w:rsidRPr="00083B7E" w:rsidTr="00ED27D1">
        <w:trPr>
          <w:cantSplit/>
          <w:tblHeader/>
        </w:trPr>
        <w:tc>
          <w:tcPr>
            <w:tcW w:w="0" w:type="auto"/>
            <w:gridSpan w:val="14"/>
          </w:tcPr>
          <w:p w:rsidR="00ED27D1" w:rsidRPr="00083B7E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b/>
                <w:sz w:val="20"/>
                <w:szCs w:val="20"/>
              </w:rPr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ED27D1" w:rsidRPr="00083B7E" w:rsidTr="00ED27D1">
        <w:trPr>
          <w:cantSplit/>
          <w:tblHeader/>
        </w:trPr>
        <w:tc>
          <w:tcPr>
            <w:tcW w:w="0" w:type="auto"/>
            <w:gridSpan w:val="6"/>
            <w:vAlign w:val="center"/>
          </w:tcPr>
          <w:p w:rsidR="00ED27D1" w:rsidRPr="00083B7E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5875" w:type="dxa"/>
            <w:gridSpan w:val="8"/>
            <w:vMerge w:val="restart"/>
            <w:vAlign w:val="center"/>
          </w:tcPr>
          <w:p w:rsidR="00ED27D1" w:rsidRPr="00083B7E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ED27D1" w:rsidRPr="00083B7E" w:rsidTr="00ED27D1">
        <w:trPr>
          <w:cantSplit/>
          <w:tblHeader/>
        </w:trPr>
        <w:tc>
          <w:tcPr>
            <w:tcW w:w="3277" w:type="dxa"/>
            <w:gridSpan w:val="3"/>
            <w:vAlign w:val="center"/>
          </w:tcPr>
          <w:p w:rsidR="00ED27D1" w:rsidRPr="00083B7E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160" w:type="dxa"/>
            <w:gridSpan w:val="3"/>
            <w:vAlign w:val="center"/>
          </w:tcPr>
          <w:p w:rsidR="00ED27D1" w:rsidRPr="00083B7E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8"/>
            <w:vMerge/>
          </w:tcPr>
          <w:p w:rsidR="00ED27D1" w:rsidRPr="00083B7E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083B7E" w:rsidTr="00ED27D1">
        <w:trPr>
          <w:cantSplit/>
        </w:trPr>
        <w:tc>
          <w:tcPr>
            <w:tcW w:w="0" w:type="auto"/>
            <w:gridSpan w:val="3"/>
            <w:vAlign w:val="center"/>
          </w:tcPr>
          <w:p w:rsidR="00ED27D1" w:rsidRPr="00083B7E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3"/>
            <w:vAlign w:val="center"/>
          </w:tcPr>
          <w:p w:rsidR="00ED27D1" w:rsidRPr="00083B7E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8"/>
            <w:vAlign w:val="center"/>
          </w:tcPr>
          <w:p w:rsidR="00ED27D1" w:rsidRPr="00083B7E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b/>
                <w:sz w:val="20"/>
                <w:szCs w:val="20"/>
              </w:rPr>
              <w:t>3</w:t>
            </w:r>
          </w:p>
        </w:tc>
      </w:tr>
      <w:tr w:rsidR="00ED27D1" w:rsidRPr="00083B7E" w:rsidTr="00ED27D1">
        <w:tc>
          <w:tcPr>
            <w:tcW w:w="3277" w:type="dxa"/>
            <w:gridSpan w:val="3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-</w:t>
            </w:r>
          </w:p>
        </w:tc>
        <w:tc>
          <w:tcPr>
            <w:tcW w:w="1160" w:type="dxa"/>
            <w:gridSpan w:val="3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-</w:t>
            </w:r>
          </w:p>
        </w:tc>
        <w:tc>
          <w:tcPr>
            <w:tcW w:w="5875" w:type="dxa"/>
            <w:gridSpan w:val="8"/>
            <w:vAlign w:val="center"/>
          </w:tcPr>
          <w:p w:rsidR="00ED27D1" w:rsidRPr="00083B7E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083B7E">
              <w:rPr>
                <w:sz w:val="20"/>
                <w:szCs w:val="20"/>
              </w:rPr>
              <w:t>-</w:t>
            </w:r>
          </w:p>
        </w:tc>
      </w:tr>
    </w:tbl>
    <w:p w:rsidR="00ED27D1" w:rsidRDefault="00ED27D1" w:rsidP="00ED27D1">
      <w:pPr>
        <w:ind w:firstLine="0"/>
      </w:pPr>
    </w:p>
    <w:p w:rsidR="00ED27D1" w:rsidRDefault="00ED27D1" w:rsidP="00ED27D1">
      <w:pPr>
        <w:ind w:firstLine="0"/>
      </w:pPr>
    </w:p>
    <w:tbl>
      <w:tblPr>
        <w:tblW w:w="7201" w:type="dxa"/>
        <w:tblInd w:w="108" w:type="dxa"/>
        <w:tblLook w:val="04A0" w:firstRow="1" w:lastRow="0" w:firstColumn="1" w:lastColumn="0" w:noHBand="0" w:noVBand="1"/>
      </w:tblPr>
      <w:tblGrid>
        <w:gridCol w:w="3759"/>
        <w:gridCol w:w="1838"/>
        <w:gridCol w:w="1604"/>
      </w:tblGrid>
      <w:tr w:rsidR="00ED27D1" w:rsidRPr="00ED27D1" w:rsidTr="00ED27D1">
        <w:trPr>
          <w:trHeight w:val="1420"/>
        </w:trPr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7D1" w:rsidRPr="00ED27D1" w:rsidRDefault="00ED27D1" w:rsidP="00ED27D1">
            <w:pPr>
              <w:rPr>
                <w:b/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27D1" w:rsidRPr="00ED27D1" w:rsidRDefault="00ED27D1" w:rsidP="00ED27D1">
            <w:pPr>
              <w:jc w:val="right"/>
              <w:rPr>
                <w:b/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41,9511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7D1" w:rsidRPr="00ED27D1" w:rsidRDefault="00ED27D1" w:rsidP="00ED27D1">
            <w:pPr>
              <w:rPr>
                <w:b/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га.</w:t>
            </w:r>
          </w:p>
        </w:tc>
      </w:tr>
    </w:tbl>
    <w:p w:rsidR="00ED27D1" w:rsidRDefault="00ED27D1" w:rsidP="00ED27D1">
      <w:pPr>
        <w:ind w:firstLine="0"/>
      </w:pPr>
    </w:p>
    <w:p w:rsidR="00C31267" w:rsidRDefault="00C31267" w:rsidP="00ED27D1">
      <w:pPr>
        <w:ind w:firstLine="0"/>
      </w:pPr>
    </w:p>
    <w:p w:rsidR="00C31267" w:rsidRDefault="00C31267" w:rsidP="00ED27D1">
      <w:pPr>
        <w:ind w:firstLine="0"/>
      </w:pPr>
    </w:p>
    <w:p w:rsidR="00C31267" w:rsidRDefault="00C31267" w:rsidP="00ED27D1">
      <w:pPr>
        <w:ind w:firstLine="0"/>
      </w:pPr>
    </w:p>
    <w:p w:rsidR="00C31267" w:rsidRDefault="00C31267" w:rsidP="00ED27D1">
      <w:pPr>
        <w:ind w:firstLine="0"/>
      </w:pPr>
    </w:p>
    <w:p w:rsidR="00C31267" w:rsidRDefault="00C31267" w:rsidP="00ED27D1">
      <w:pPr>
        <w:ind w:firstLine="0"/>
      </w:pPr>
    </w:p>
    <w:p w:rsidR="00C31267" w:rsidRDefault="00C31267" w:rsidP="00ED27D1">
      <w:pPr>
        <w:ind w:firstLine="0"/>
      </w:pPr>
    </w:p>
    <w:p w:rsidR="00C31267" w:rsidRDefault="00C31267" w:rsidP="00ED27D1">
      <w:pPr>
        <w:ind w:firstLine="0"/>
      </w:pPr>
    </w:p>
    <w:p w:rsidR="00C31267" w:rsidRDefault="00C31267" w:rsidP="00ED27D1">
      <w:pPr>
        <w:ind w:firstLine="0"/>
      </w:pPr>
    </w:p>
    <w:p w:rsidR="00C31267" w:rsidRDefault="00C31267" w:rsidP="00ED27D1">
      <w:pPr>
        <w:ind w:firstLine="0"/>
      </w:pPr>
    </w:p>
    <w:p w:rsidR="00C31267" w:rsidRDefault="00C31267" w:rsidP="00ED27D1">
      <w:pPr>
        <w:ind w:firstLine="0"/>
      </w:pPr>
    </w:p>
    <w:p w:rsidR="00C31267" w:rsidRDefault="00C31267" w:rsidP="00ED27D1">
      <w:pPr>
        <w:ind w:firstLine="0"/>
      </w:pPr>
    </w:p>
    <w:p w:rsidR="00C31267" w:rsidRDefault="00C31267" w:rsidP="00ED27D1">
      <w:pPr>
        <w:ind w:firstLine="0"/>
      </w:pPr>
    </w:p>
    <w:p w:rsidR="00C31267" w:rsidRDefault="00C31267" w:rsidP="00ED27D1">
      <w:pPr>
        <w:ind w:firstLine="0"/>
      </w:pPr>
    </w:p>
    <w:p w:rsidR="00C31267" w:rsidRDefault="00C31267" w:rsidP="00ED27D1">
      <w:pPr>
        <w:ind w:firstLine="0"/>
      </w:pPr>
    </w:p>
    <w:p w:rsidR="00C31267" w:rsidRDefault="00C31267" w:rsidP="00ED27D1">
      <w:pPr>
        <w:ind w:firstLine="0"/>
      </w:pPr>
    </w:p>
    <w:p w:rsidR="00C31267" w:rsidRDefault="00C31267" w:rsidP="00ED27D1">
      <w:pPr>
        <w:ind w:firstLine="0"/>
      </w:pPr>
    </w:p>
    <w:p w:rsidR="00C31267" w:rsidRDefault="00C31267" w:rsidP="00ED27D1">
      <w:pPr>
        <w:ind w:firstLine="0"/>
      </w:pPr>
    </w:p>
    <w:p w:rsidR="00215F49" w:rsidRDefault="00215F49" w:rsidP="00215F49">
      <w:pPr>
        <w:pStyle w:val="1"/>
        <w:rPr>
          <w:rFonts w:cs="Times New Roman"/>
          <w:color w:val="auto"/>
          <w:szCs w:val="28"/>
        </w:rPr>
      </w:pPr>
      <w:bookmarkStart w:id="24" w:name="_Toc32306557"/>
      <w:r>
        <w:rPr>
          <w:rFonts w:cs="Times New Roman"/>
          <w:color w:val="auto"/>
          <w:szCs w:val="28"/>
        </w:rPr>
        <w:lastRenderedPageBreak/>
        <w:t>2.14. Деревня Малые Угороды</w:t>
      </w:r>
      <w:bookmarkEnd w:id="24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889"/>
        <w:gridCol w:w="1184"/>
        <w:gridCol w:w="2070"/>
        <w:gridCol w:w="52"/>
        <w:gridCol w:w="149"/>
        <w:gridCol w:w="128"/>
        <w:gridCol w:w="245"/>
        <w:gridCol w:w="737"/>
        <w:gridCol w:w="120"/>
        <w:gridCol w:w="491"/>
        <w:gridCol w:w="79"/>
        <w:gridCol w:w="1153"/>
        <w:gridCol w:w="103"/>
        <w:gridCol w:w="551"/>
        <w:gridCol w:w="625"/>
        <w:gridCol w:w="305"/>
        <w:gridCol w:w="1180"/>
        <w:gridCol w:w="251"/>
      </w:tblGrid>
      <w:tr w:rsidR="00ED27D1" w:rsidTr="00600352">
        <w:trPr>
          <w:cantSplit/>
        </w:trPr>
        <w:tc>
          <w:tcPr>
            <w:tcW w:w="8863" w:type="dxa"/>
            <w:gridSpan w:val="16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ED27D1" w:rsidRDefault="00ED27D1" w:rsidP="00ED27D1">
            <w:pPr>
              <w:spacing w:before="40" w:after="20"/>
              <w:ind w:firstLine="0"/>
              <w:jc w:val="center"/>
            </w:pPr>
          </w:p>
        </w:tc>
        <w:tc>
          <w:tcPr>
            <w:tcW w:w="14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D27D1" w:rsidRDefault="00ED27D1" w:rsidP="00ED27D1">
            <w:pPr>
              <w:spacing w:before="40" w:after="20"/>
              <w:ind w:firstLine="0"/>
              <w:jc w:val="center"/>
            </w:pPr>
            <w:r w:rsidRPr="003B6AC8">
              <w:t xml:space="preserve">Лист № </w:t>
            </w:r>
          </w:p>
        </w:tc>
      </w:tr>
      <w:tr w:rsidR="00ED27D1" w:rsidTr="00600352">
        <w:trPr>
          <w:cantSplit/>
        </w:trPr>
        <w:tc>
          <w:tcPr>
            <w:tcW w:w="10312" w:type="dxa"/>
            <w:gridSpan w:val="18"/>
            <w:tcBorders>
              <w:top w:val="double" w:sz="6" w:space="0" w:color="auto"/>
              <w:bottom w:val="nil"/>
            </w:tcBorders>
          </w:tcPr>
          <w:p w:rsidR="00ED27D1" w:rsidRPr="00C133B6" w:rsidRDefault="00ED27D1" w:rsidP="00ED27D1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ED27D1" w:rsidTr="00600352">
        <w:tc>
          <w:tcPr>
            <w:tcW w:w="789" w:type="dxa"/>
            <w:tcBorders>
              <w:top w:val="nil"/>
              <w:bottom w:val="nil"/>
              <w:right w:val="nil"/>
            </w:tcBorders>
          </w:tcPr>
          <w:p w:rsidR="00ED27D1" w:rsidRDefault="00ED27D1" w:rsidP="00ED27D1">
            <w:pPr>
              <w:ind w:firstLine="0"/>
            </w:pPr>
          </w:p>
        </w:tc>
        <w:tc>
          <w:tcPr>
            <w:tcW w:w="9300" w:type="dxa"/>
            <w:gridSpan w:val="16"/>
            <w:tcBorders>
              <w:top w:val="nil"/>
              <w:left w:val="nil"/>
              <w:right w:val="nil"/>
            </w:tcBorders>
            <w:vAlign w:val="center"/>
          </w:tcPr>
          <w:p w:rsidR="00ED27D1" w:rsidRPr="00C133B6" w:rsidRDefault="00ED27D1" w:rsidP="00ED27D1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 xml:space="preserve">граница населённого пункта д. </w:t>
            </w:r>
            <w:r>
              <w:rPr>
                <w:sz w:val="20"/>
                <w:szCs w:val="20"/>
              </w:rPr>
              <w:t>Малые Угороды Медведс</w:t>
            </w:r>
            <w:r w:rsidRPr="00C133B6">
              <w:rPr>
                <w:sz w:val="20"/>
                <w:szCs w:val="20"/>
              </w:rPr>
              <w:t xml:space="preserve">кого </w:t>
            </w:r>
            <w:r>
              <w:rPr>
                <w:sz w:val="20"/>
                <w:szCs w:val="20"/>
              </w:rPr>
              <w:t>сельского поселения Шим</w:t>
            </w:r>
            <w:r w:rsidRPr="00C133B6">
              <w:rPr>
                <w:sz w:val="20"/>
                <w:szCs w:val="20"/>
              </w:rPr>
              <w:t>ского района Новгородской области(изменение местоположения)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</w:tcBorders>
          </w:tcPr>
          <w:p w:rsidR="00ED27D1" w:rsidRDefault="00ED27D1" w:rsidP="00ED27D1">
            <w:pPr>
              <w:ind w:firstLine="0"/>
            </w:pPr>
          </w:p>
        </w:tc>
      </w:tr>
      <w:tr w:rsidR="00ED27D1" w:rsidTr="00600352">
        <w:tc>
          <w:tcPr>
            <w:tcW w:w="789" w:type="dxa"/>
            <w:tcBorders>
              <w:top w:val="nil"/>
              <w:right w:val="nil"/>
            </w:tcBorders>
          </w:tcPr>
          <w:p w:rsidR="00ED27D1" w:rsidRPr="003B6AC8" w:rsidRDefault="00ED27D1" w:rsidP="00ED27D1">
            <w:pPr>
              <w:ind w:firstLine="0"/>
              <w:rPr>
                <w:sz w:val="18"/>
              </w:rPr>
            </w:pPr>
          </w:p>
        </w:tc>
        <w:tc>
          <w:tcPr>
            <w:tcW w:w="9300" w:type="dxa"/>
            <w:gridSpan w:val="16"/>
            <w:tcBorders>
              <w:left w:val="nil"/>
              <w:right w:val="nil"/>
            </w:tcBorders>
            <w:vAlign w:val="center"/>
          </w:tcPr>
          <w:p w:rsidR="00ED27D1" w:rsidRPr="00C133B6" w:rsidRDefault="00ED27D1" w:rsidP="00ED27D1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23" w:type="dxa"/>
            <w:tcBorders>
              <w:top w:val="nil"/>
              <w:left w:val="nil"/>
            </w:tcBorders>
          </w:tcPr>
          <w:p w:rsidR="00ED27D1" w:rsidRPr="003B6AC8" w:rsidRDefault="00ED27D1" w:rsidP="00ED27D1">
            <w:pPr>
              <w:ind w:firstLine="0"/>
              <w:rPr>
                <w:sz w:val="18"/>
              </w:rPr>
            </w:pPr>
          </w:p>
        </w:tc>
      </w:tr>
      <w:tr w:rsidR="00ED27D1" w:rsidTr="00600352">
        <w:trPr>
          <w:cantSplit/>
        </w:trPr>
        <w:tc>
          <w:tcPr>
            <w:tcW w:w="10312" w:type="dxa"/>
            <w:gridSpan w:val="18"/>
            <w:tcBorders>
              <w:bottom w:val="single" w:sz="4" w:space="0" w:color="auto"/>
            </w:tcBorders>
          </w:tcPr>
          <w:p w:rsidR="00ED27D1" w:rsidRPr="00C133B6" w:rsidRDefault="00ED27D1" w:rsidP="00ED27D1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План границ ЗОУИТ</w:t>
            </w:r>
          </w:p>
        </w:tc>
      </w:tr>
      <w:tr w:rsidR="00ED27D1" w:rsidTr="00600352">
        <w:trPr>
          <w:cantSplit/>
        </w:trPr>
        <w:tc>
          <w:tcPr>
            <w:tcW w:w="10312" w:type="dxa"/>
            <w:gridSpan w:val="1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ED27D1" w:rsidRPr="00C60B4F" w:rsidRDefault="00ED27D1" w:rsidP="00ED27D1">
            <w:pPr>
              <w:spacing w:before="60" w:after="60"/>
              <w:ind w:firstLine="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5148000" cy="5119610"/>
                  <wp:effectExtent l="19050" t="0" r="0" b="0"/>
                  <wp:docPr id="63" name="Рисунок 63" descr="Малые_Угор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Малые_Угор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8000" cy="511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77">
              <w:rPr>
                <w:b/>
              </w:rPr>
              <w:pict>
                <v:shape id="_x0000_s1038" type="#_x0000_t75" style="position:absolute;left:0;text-align:left;margin-left:0;margin-top:0;width:50pt;height:50pt;z-index:251684864;visibility:hidden;mso-position-horizontal-relative:text;mso-position-vertical-relative:text">
                  <o:lock v:ext="edit" selection="t"/>
                </v:shape>
              </w:pict>
            </w:r>
          </w:p>
        </w:tc>
      </w:tr>
      <w:tr w:rsidR="00ED27D1" w:rsidTr="00600352">
        <w:trPr>
          <w:cantSplit/>
        </w:trPr>
        <w:tc>
          <w:tcPr>
            <w:tcW w:w="10312" w:type="dxa"/>
            <w:gridSpan w:val="1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ED27D1" w:rsidRPr="00C133B6" w:rsidRDefault="00ED27D1" w:rsidP="00ED27D1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Масштаб 1:5000</w:t>
            </w:r>
          </w:p>
        </w:tc>
      </w:tr>
      <w:tr w:rsidR="00ED27D1" w:rsidTr="00600352">
        <w:trPr>
          <w:cantSplit/>
        </w:trPr>
        <w:tc>
          <w:tcPr>
            <w:tcW w:w="10312" w:type="dxa"/>
            <w:gridSpan w:val="1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ED27D1" w:rsidRPr="00C133B6" w:rsidRDefault="00ED27D1" w:rsidP="00ED27D1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ED27D1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5"/>
          </w:tcPr>
          <w:p w:rsidR="00ED27D1" w:rsidRPr="00C133B6" w:rsidRDefault="00ED27D1" w:rsidP="00ED27D1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64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13"/>
          </w:tcPr>
          <w:p w:rsidR="00ED27D1" w:rsidRPr="00C133B6" w:rsidRDefault="00ED27D1" w:rsidP="00ED27D1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Характерная точка границы объекта землеустройства</w:t>
            </w:r>
          </w:p>
        </w:tc>
      </w:tr>
      <w:tr w:rsidR="00ED27D1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5"/>
          </w:tcPr>
          <w:p w:rsidR="00ED27D1" w:rsidRDefault="00ED27D1" w:rsidP="00ED27D1">
            <w:pPr>
              <w:ind w:left="720" w:firstLine="0"/>
            </w:pPr>
            <w:r>
              <w:t xml:space="preserve">                     </w:t>
            </w:r>
          </w:p>
          <w:p w:rsidR="00ED27D1" w:rsidRDefault="00ED27D1" w:rsidP="00ED27D1">
            <w:pPr>
              <w:ind w:left="720" w:firstLine="0"/>
            </w:pPr>
            <w:r>
              <w:t xml:space="preserve">             1</w:t>
            </w:r>
          </w:p>
          <w:p w:rsidR="00ED27D1" w:rsidRPr="00C133B6" w:rsidRDefault="00ED27D1" w:rsidP="00ED27D1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6430" w:type="dxa"/>
            <w:gridSpan w:val="13"/>
          </w:tcPr>
          <w:p w:rsidR="00ED27D1" w:rsidRPr="00C133B6" w:rsidRDefault="00ED27D1" w:rsidP="00ED27D1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Надписи номеров</w:t>
            </w:r>
            <w:r>
              <w:rPr>
                <w:sz w:val="20"/>
                <w:szCs w:val="20"/>
              </w:rPr>
              <w:t xml:space="preserve"> </w:t>
            </w:r>
            <w:r w:rsidRPr="00C133B6">
              <w:rPr>
                <w:sz w:val="20"/>
                <w:szCs w:val="20"/>
              </w:rPr>
              <w:t xml:space="preserve"> характерных точек границы объекта землеустройства</w:t>
            </w:r>
          </w:p>
        </w:tc>
      </w:tr>
      <w:tr w:rsidR="00ED27D1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5"/>
          </w:tcPr>
          <w:p w:rsidR="00ED27D1" w:rsidRPr="00C133B6" w:rsidRDefault="00ED27D1" w:rsidP="00ED27D1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65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13"/>
          </w:tcPr>
          <w:p w:rsidR="00ED27D1" w:rsidRPr="00C133B6" w:rsidRDefault="00ED27D1" w:rsidP="00ED27D1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Граница объекта землеустройства</w:t>
            </w:r>
          </w:p>
        </w:tc>
      </w:tr>
      <w:tr w:rsidR="00ED27D1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5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ED27D1" w:rsidRPr="00C133B6" w:rsidRDefault="00ED27D1" w:rsidP="00ED27D1">
            <w:pPr>
              <w:spacing w:before="2" w:after="2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од</w:t>
            </w:r>
            <w:r w:rsidRPr="00C133B6">
              <w:rPr>
                <w:sz w:val="20"/>
                <w:szCs w:val="20"/>
              </w:rPr>
              <w:t>пись______________________________</w:t>
            </w:r>
          </w:p>
        </w:tc>
        <w:tc>
          <w:tcPr>
            <w:tcW w:w="6430" w:type="dxa"/>
            <w:gridSpan w:val="13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ED27D1" w:rsidRPr="00C133B6" w:rsidRDefault="00ED27D1" w:rsidP="00ED27D1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Дата "____"____________________20  г.</w:t>
            </w:r>
          </w:p>
        </w:tc>
      </w:tr>
      <w:tr w:rsidR="00ED27D1" w:rsidTr="00600352">
        <w:tblPrEx>
          <w:tblBorders>
            <w:top w:val="nil"/>
            <w:insideH w:val="nil"/>
            <w:insideV w:val="nil"/>
          </w:tblBorders>
        </w:tblPrEx>
        <w:tc>
          <w:tcPr>
            <w:tcW w:w="10312" w:type="dxa"/>
            <w:gridSpan w:val="18"/>
            <w:tcBorders>
              <w:bottom w:val="double" w:sz="6" w:space="0" w:color="auto"/>
            </w:tcBorders>
          </w:tcPr>
          <w:p w:rsidR="00ED27D1" w:rsidRPr="00C133B6" w:rsidRDefault="00ED27D1" w:rsidP="00ED27D1">
            <w:pPr>
              <w:spacing w:before="420" w:after="40"/>
              <w:ind w:firstLine="0"/>
              <w:rPr>
                <w:sz w:val="20"/>
                <w:szCs w:val="20"/>
              </w:rPr>
            </w:pPr>
            <w:r w:rsidRPr="00C133B6">
              <w:rPr>
                <w:i/>
                <w:sz w:val="20"/>
                <w:szCs w:val="20"/>
              </w:rPr>
              <w:t>Место для оттиска печати лица, составившего карту (план) ЗОУИТ</w:t>
            </w:r>
          </w:p>
        </w:tc>
      </w:tr>
      <w:tr w:rsidR="00ED27D1" w:rsidRPr="002C0587" w:rsidTr="00600352">
        <w:trPr>
          <w:cantSplit/>
        </w:trPr>
        <w:tc>
          <w:tcPr>
            <w:tcW w:w="7132" w:type="dxa"/>
            <w:gridSpan w:val="1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ED27D1" w:rsidRPr="002C0587" w:rsidRDefault="00ED27D1" w:rsidP="00ED27D1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180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D27D1" w:rsidRPr="002C0587" w:rsidRDefault="00ED27D1" w:rsidP="00ED27D1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 xml:space="preserve">Лист № </w:t>
            </w:r>
          </w:p>
        </w:tc>
      </w:tr>
      <w:tr w:rsidR="00ED27D1" w:rsidRPr="002C0587" w:rsidTr="00ED27D1">
        <w:trPr>
          <w:cantSplit/>
        </w:trPr>
        <w:tc>
          <w:tcPr>
            <w:tcW w:w="0" w:type="auto"/>
            <w:gridSpan w:val="18"/>
            <w:tcBorders>
              <w:top w:val="double" w:sz="6" w:space="0" w:color="auto"/>
              <w:bottom w:val="nil"/>
            </w:tcBorders>
          </w:tcPr>
          <w:p w:rsidR="00ED27D1" w:rsidRPr="002C0587" w:rsidRDefault="00ED27D1" w:rsidP="00ED27D1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ED27D1" w:rsidRPr="002C0587" w:rsidTr="00600352">
        <w:tc>
          <w:tcPr>
            <w:tcW w:w="3749" w:type="dxa"/>
            <w:gridSpan w:val="4"/>
            <w:tcBorders>
              <w:top w:val="nil"/>
              <w:bottom w:val="nil"/>
              <w:right w:val="nil"/>
            </w:tcBorders>
          </w:tcPr>
          <w:p w:rsidR="00ED27D1" w:rsidRPr="002C0587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040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ED27D1" w:rsidRPr="002C0587" w:rsidRDefault="00ED27D1" w:rsidP="00ED27D1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 xml:space="preserve">граница населённого пункта д. </w:t>
            </w:r>
            <w:r>
              <w:rPr>
                <w:sz w:val="20"/>
                <w:szCs w:val="20"/>
              </w:rPr>
              <w:t>Малые Угороды</w:t>
            </w:r>
            <w:r w:rsidRPr="002C0587">
              <w:rPr>
                <w:sz w:val="20"/>
                <w:szCs w:val="20"/>
              </w:rPr>
              <w:t xml:space="preserve">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2523" w:type="dxa"/>
            <w:gridSpan w:val="4"/>
            <w:tcBorders>
              <w:top w:val="nil"/>
              <w:left w:val="nil"/>
              <w:bottom w:val="nil"/>
            </w:tcBorders>
          </w:tcPr>
          <w:p w:rsidR="00ED27D1" w:rsidRPr="002C0587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</w:tr>
      <w:tr w:rsidR="00ED27D1" w:rsidRPr="002C0587" w:rsidTr="00600352">
        <w:tc>
          <w:tcPr>
            <w:tcW w:w="3749" w:type="dxa"/>
            <w:gridSpan w:val="4"/>
            <w:tcBorders>
              <w:top w:val="nil"/>
              <w:right w:val="nil"/>
            </w:tcBorders>
          </w:tcPr>
          <w:p w:rsidR="00ED27D1" w:rsidRPr="002C0587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040" w:type="dxa"/>
            <w:gridSpan w:val="10"/>
            <w:tcBorders>
              <w:left w:val="nil"/>
              <w:right w:val="nil"/>
            </w:tcBorders>
            <w:vAlign w:val="center"/>
          </w:tcPr>
          <w:p w:rsidR="00ED27D1" w:rsidRPr="002C0587" w:rsidRDefault="00ED27D1" w:rsidP="00ED27D1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523" w:type="dxa"/>
            <w:gridSpan w:val="4"/>
            <w:tcBorders>
              <w:top w:val="nil"/>
              <w:left w:val="nil"/>
            </w:tcBorders>
          </w:tcPr>
          <w:p w:rsidR="00ED27D1" w:rsidRPr="002C0587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</w:tr>
      <w:tr w:rsidR="00ED27D1" w:rsidRPr="002C0587" w:rsidTr="00ED27D1">
        <w:trPr>
          <w:cantSplit/>
        </w:trPr>
        <w:tc>
          <w:tcPr>
            <w:tcW w:w="0" w:type="auto"/>
            <w:gridSpan w:val="18"/>
            <w:tcBorders>
              <w:bottom w:val="single" w:sz="4" w:space="0" w:color="auto"/>
            </w:tcBorders>
          </w:tcPr>
          <w:p w:rsidR="00ED27D1" w:rsidRPr="002C0587" w:rsidRDefault="00ED27D1" w:rsidP="00ED27D1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ED27D1" w:rsidRPr="002C0587" w:rsidTr="00ED27D1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8"/>
          </w:tcPr>
          <w:p w:rsidR="00ED27D1" w:rsidRPr="002C0587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ED27D1" w:rsidRPr="002C0587" w:rsidTr="00ED27D1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8"/>
          </w:tcPr>
          <w:p w:rsidR="00ED27D1" w:rsidRPr="002C0587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1862" w:type="dxa"/>
            <w:gridSpan w:val="2"/>
            <w:vMerge w:val="restart"/>
            <w:vAlign w:val="center"/>
          </w:tcPr>
          <w:p w:rsidR="00ED27D1" w:rsidRPr="002C0587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826" w:type="dxa"/>
            <w:gridSpan w:val="8"/>
            <w:vAlign w:val="center"/>
          </w:tcPr>
          <w:p w:rsidR="00ED27D1" w:rsidRPr="002C0587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b/>
                <w:sz w:val="20"/>
                <w:szCs w:val="20"/>
              </w:rPr>
              <w:t>Координаты, м</w:t>
            </w:r>
          </w:p>
        </w:tc>
        <w:tc>
          <w:tcPr>
            <w:tcW w:w="2893" w:type="dxa"/>
            <w:gridSpan w:val="5"/>
            <w:vMerge w:val="restart"/>
            <w:vAlign w:val="center"/>
          </w:tcPr>
          <w:p w:rsidR="00ED27D1" w:rsidRPr="002C0587" w:rsidRDefault="00ED27D1" w:rsidP="00ED27D1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2C0587">
              <w:rPr>
                <w:b/>
                <w:sz w:val="20"/>
                <w:szCs w:val="20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731" w:type="dxa"/>
            <w:gridSpan w:val="3"/>
            <w:vMerge w:val="restart"/>
            <w:vAlign w:val="center"/>
          </w:tcPr>
          <w:p w:rsidR="00ED27D1" w:rsidRPr="002C0587" w:rsidRDefault="00ED27D1" w:rsidP="00ED27D1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2C0587">
              <w:rPr>
                <w:b/>
                <w:sz w:val="20"/>
                <w:szCs w:val="20"/>
              </w:rPr>
              <w:t>Описание закрепления точки</w:t>
            </w: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1862" w:type="dxa"/>
            <w:gridSpan w:val="2"/>
            <w:vMerge/>
          </w:tcPr>
          <w:p w:rsidR="00ED27D1" w:rsidRPr="002C0587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:rsidR="00ED27D1" w:rsidRPr="002C0587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985" w:type="dxa"/>
            <w:gridSpan w:val="7"/>
            <w:vAlign w:val="center"/>
          </w:tcPr>
          <w:p w:rsidR="00ED27D1" w:rsidRPr="002C0587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2893" w:type="dxa"/>
            <w:gridSpan w:val="5"/>
            <w:vMerge/>
          </w:tcPr>
          <w:p w:rsidR="00ED27D1" w:rsidRPr="002C0587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731" w:type="dxa"/>
            <w:gridSpan w:val="3"/>
            <w:vMerge/>
          </w:tcPr>
          <w:p w:rsidR="00ED27D1" w:rsidRPr="002C0587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41" w:type="dxa"/>
            <w:vAlign w:val="center"/>
          </w:tcPr>
          <w:p w:rsidR="00ED27D1" w:rsidRPr="002C0587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gridSpan w:val="7"/>
            <w:vAlign w:val="center"/>
          </w:tcPr>
          <w:p w:rsidR="00ED27D1" w:rsidRPr="002C0587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893" w:type="dxa"/>
            <w:gridSpan w:val="5"/>
            <w:vAlign w:val="center"/>
          </w:tcPr>
          <w:p w:rsidR="00ED27D1" w:rsidRPr="002C0587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b/>
                <w:sz w:val="20"/>
                <w:szCs w:val="20"/>
              </w:rPr>
              <w:t>5</w:t>
            </w: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1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562430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1300497,00</w:t>
            </w:r>
          </w:p>
        </w:tc>
        <w:tc>
          <w:tcPr>
            <w:tcW w:w="2893" w:type="dxa"/>
            <w:gridSpan w:val="5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2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562431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1300493,00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3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562432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1300478,00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4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562447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1300479,00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5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562456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1300443,00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6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562460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1300418,00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7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562459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1300395,00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8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562436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1300362,00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9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562411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1300310,00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10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562383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1300248,00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11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562361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1300209,00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12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562328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1300164,00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13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562317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1300172,00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14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562202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1300162,00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15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562159,25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1300127,61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16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562145,82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1300090,74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17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562143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1300087,00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18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562111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1300085,00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19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562112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1300062,00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20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562111,85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1300046,80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21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562105,29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1300027,48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22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562048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1300016,00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23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562039,81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1300007,01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24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562027,2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1300006,96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25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562026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1300003,00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26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562013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1299981,00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27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561961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1299997,00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28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561961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1299998,00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29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561953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1300005,00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30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561951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1300013,00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31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561951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1300018,00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32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561937,18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1300031,02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33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561932,23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1300089,33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34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561925,92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1300104,57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35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561883,43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1300127,30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lastRenderedPageBreak/>
              <w:t>36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561868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1300132,00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37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561757,17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1300046,74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38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561863,96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1300368,99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39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561752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1300457,00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40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561823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1300549,00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41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561847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1300552,00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42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561969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1300636,00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43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561997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1300654,00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44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562029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1300693,00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45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562039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1300676,00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46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562052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1300661,00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47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562063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1300654,00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48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562074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1300649,00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49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562087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1300644,00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50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562093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1300642,00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51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562134,26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1300647,51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52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562154,97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1300642,78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53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562181,24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1300631,62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54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562207,31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1300626,88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55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562233,55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1300619,96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56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562263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1300606,00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57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562271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1300604,00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58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562309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1300599,00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59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562361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1300595,00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60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562464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1300588,00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61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562498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1300585,00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62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562495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1300580,00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63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562472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1300536,00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64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562462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1300515,00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65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562462,92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1300501,36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66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562448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1300500,00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67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562444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1300498,00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bottom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68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562437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1300497,00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1862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1</w:t>
            </w:r>
          </w:p>
        </w:tc>
        <w:tc>
          <w:tcPr>
            <w:tcW w:w="1841" w:type="dxa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562430</w:t>
            </w:r>
          </w:p>
        </w:tc>
        <w:tc>
          <w:tcPr>
            <w:tcW w:w="1985" w:type="dxa"/>
            <w:gridSpan w:val="7"/>
            <w:vAlign w:val="bottom"/>
          </w:tcPr>
          <w:p w:rsidR="00ED27D1" w:rsidRPr="001B6ED7" w:rsidRDefault="00ED27D1" w:rsidP="00ED27D1">
            <w:pPr>
              <w:ind w:firstLine="0"/>
              <w:jc w:val="center"/>
              <w:rPr>
                <w:sz w:val="18"/>
                <w:szCs w:val="18"/>
              </w:rPr>
            </w:pPr>
            <w:r w:rsidRPr="001B6ED7">
              <w:rPr>
                <w:sz w:val="18"/>
                <w:szCs w:val="18"/>
              </w:rPr>
              <w:t>1300497,00</w:t>
            </w:r>
          </w:p>
        </w:tc>
        <w:tc>
          <w:tcPr>
            <w:tcW w:w="2893" w:type="dxa"/>
            <w:gridSpan w:val="5"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31" w:type="dxa"/>
            <w:gridSpan w:val="3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ED27D1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8"/>
          </w:tcPr>
          <w:p w:rsidR="00ED27D1" w:rsidRPr="002C0587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b/>
                <w:sz w:val="20"/>
                <w:szCs w:val="20"/>
              </w:rPr>
              <w:t>3. Сведения о характерных точках части (частей) границы ЗОУИТ</w:t>
            </w:r>
          </w:p>
        </w:tc>
      </w:tr>
      <w:tr w:rsidR="00ED27D1" w:rsidRPr="002C0587" w:rsidTr="00600352">
        <w:tblPrEx>
          <w:tblBorders>
            <w:bottom w:val="single" w:sz="4" w:space="0" w:color="auto"/>
          </w:tblBorders>
        </w:tblPrEx>
        <w:tc>
          <w:tcPr>
            <w:tcW w:w="4214" w:type="dxa"/>
            <w:gridSpan w:val="7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-</w:t>
            </w:r>
          </w:p>
        </w:tc>
        <w:tc>
          <w:tcPr>
            <w:tcW w:w="954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-</w:t>
            </w:r>
          </w:p>
        </w:tc>
        <w:tc>
          <w:tcPr>
            <w:tcW w:w="590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-</w:t>
            </w:r>
          </w:p>
        </w:tc>
        <w:tc>
          <w:tcPr>
            <w:tcW w:w="3272" w:type="dxa"/>
            <w:gridSpan w:val="6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-</w:t>
            </w:r>
          </w:p>
        </w:tc>
      </w:tr>
      <w:tr w:rsidR="00ED27D1" w:rsidRPr="002C0587" w:rsidTr="00ED27D1">
        <w:trPr>
          <w:cantSplit/>
          <w:tblHeader/>
        </w:trPr>
        <w:tc>
          <w:tcPr>
            <w:tcW w:w="0" w:type="auto"/>
            <w:gridSpan w:val="18"/>
          </w:tcPr>
          <w:p w:rsidR="00ED27D1" w:rsidRPr="002C0587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b/>
                <w:sz w:val="20"/>
                <w:szCs w:val="20"/>
              </w:rPr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ED27D1" w:rsidRPr="002C0587" w:rsidTr="00600352">
        <w:trPr>
          <w:cantSplit/>
          <w:tblHeader/>
        </w:trPr>
        <w:tc>
          <w:tcPr>
            <w:tcW w:w="0" w:type="auto"/>
            <w:gridSpan w:val="8"/>
            <w:vAlign w:val="center"/>
          </w:tcPr>
          <w:p w:rsidR="00ED27D1" w:rsidRPr="002C0587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5251" w:type="dxa"/>
            <w:gridSpan w:val="10"/>
            <w:vMerge w:val="restart"/>
            <w:vAlign w:val="center"/>
          </w:tcPr>
          <w:p w:rsidR="00ED27D1" w:rsidRPr="002C0587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ED27D1" w:rsidRPr="002C0587" w:rsidTr="00600352">
        <w:trPr>
          <w:cantSplit/>
          <w:tblHeader/>
        </w:trPr>
        <w:tc>
          <w:tcPr>
            <w:tcW w:w="3996" w:type="dxa"/>
            <w:gridSpan w:val="6"/>
            <w:vAlign w:val="center"/>
          </w:tcPr>
          <w:p w:rsidR="00ED27D1" w:rsidRPr="002C0587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065" w:type="dxa"/>
            <w:gridSpan w:val="2"/>
            <w:vAlign w:val="center"/>
          </w:tcPr>
          <w:p w:rsidR="00ED27D1" w:rsidRPr="002C0587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10"/>
            <w:vMerge/>
          </w:tcPr>
          <w:p w:rsidR="00ED27D1" w:rsidRPr="002C0587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2C0587" w:rsidTr="00ED27D1">
        <w:trPr>
          <w:cantSplit/>
        </w:trPr>
        <w:tc>
          <w:tcPr>
            <w:tcW w:w="0" w:type="auto"/>
            <w:gridSpan w:val="6"/>
            <w:vAlign w:val="center"/>
          </w:tcPr>
          <w:p w:rsidR="00ED27D1" w:rsidRPr="002C0587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2"/>
            <w:vAlign w:val="center"/>
          </w:tcPr>
          <w:p w:rsidR="00ED27D1" w:rsidRPr="002C0587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10"/>
            <w:vAlign w:val="center"/>
          </w:tcPr>
          <w:p w:rsidR="00ED27D1" w:rsidRPr="002C0587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b/>
                <w:sz w:val="20"/>
                <w:szCs w:val="20"/>
              </w:rPr>
              <w:t>3</w:t>
            </w:r>
          </w:p>
        </w:tc>
      </w:tr>
      <w:tr w:rsidR="00ED27D1" w:rsidRPr="002C0587" w:rsidTr="00600352">
        <w:tc>
          <w:tcPr>
            <w:tcW w:w="3996" w:type="dxa"/>
            <w:gridSpan w:val="6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-</w:t>
            </w:r>
          </w:p>
        </w:tc>
        <w:tc>
          <w:tcPr>
            <w:tcW w:w="1065" w:type="dxa"/>
            <w:gridSpan w:val="2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-</w:t>
            </w:r>
          </w:p>
        </w:tc>
        <w:tc>
          <w:tcPr>
            <w:tcW w:w="5251" w:type="dxa"/>
            <w:gridSpan w:val="10"/>
            <w:vAlign w:val="center"/>
          </w:tcPr>
          <w:p w:rsidR="00ED27D1" w:rsidRPr="002C0587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2C0587">
              <w:rPr>
                <w:sz w:val="20"/>
                <w:szCs w:val="20"/>
              </w:rPr>
              <w:t>-</w:t>
            </w:r>
          </w:p>
        </w:tc>
      </w:tr>
    </w:tbl>
    <w:p w:rsidR="00ED27D1" w:rsidRDefault="00ED27D1" w:rsidP="00ED27D1">
      <w:pPr>
        <w:ind w:firstLine="0"/>
      </w:pPr>
    </w:p>
    <w:p w:rsidR="00ED27D1" w:rsidRDefault="00ED27D1" w:rsidP="00ED27D1">
      <w:pPr>
        <w:ind w:firstLine="0"/>
      </w:pPr>
    </w:p>
    <w:tbl>
      <w:tblPr>
        <w:tblW w:w="7409" w:type="dxa"/>
        <w:tblInd w:w="108" w:type="dxa"/>
        <w:tblLook w:val="04A0" w:firstRow="1" w:lastRow="0" w:firstColumn="1" w:lastColumn="0" w:noHBand="0" w:noVBand="1"/>
      </w:tblPr>
      <w:tblGrid>
        <w:gridCol w:w="3868"/>
        <w:gridCol w:w="1892"/>
        <w:gridCol w:w="1649"/>
      </w:tblGrid>
      <w:tr w:rsidR="00ED27D1" w:rsidRPr="00ED27D1" w:rsidTr="00ED27D1">
        <w:trPr>
          <w:trHeight w:val="1280"/>
        </w:trPr>
        <w:tc>
          <w:tcPr>
            <w:tcW w:w="3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7D1" w:rsidRPr="00ED27D1" w:rsidRDefault="00ED27D1" w:rsidP="00ED27D1">
            <w:pPr>
              <w:rPr>
                <w:b/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27D1" w:rsidRPr="00ED27D1" w:rsidRDefault="00ED27D1" w:rsidP="00ED27D1">
            <w:pPr>
              <w:jc w:val="right"/>
              <w:rPr>
                <w:b/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31,7254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7D1" w:rsidRPr="00ED27D1" w:rsidRDefault="00ED27D1" w:rsidP="00ED27D1">
            <w:pPr>
              <w:rPr>
                <w:b/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га.</w:t>
            </w:r>
          </w:p>
        </w:tc>
      </w:tr>
    </w:tbl>
    <w:p w:rsidR="00ED27D1" w:rsidRDefault="00ED27D1" w:rsidP="00ED27D1">
      <w:pPr>
        <w:ind w:firstLine="0"/>
      </w:pPr>
    </w:p>
    <w:p w:rsidR="00600352" w:rsidRDefault="00600352" w:rsidP="00ED27D1">
      <w:pPr>
        <w:ind w:firstLine="0"/>
      </w:pPr>
    </w:p>
    <w:p w:rsidR="00600352" w:rsidRDefault="00600352" w:rsidP="00ED27D1">
      <w:pPr>
        <w:ind w:firstLine="0"/>
      </w:pPr>
    </w:p>
    <w:p w:rsidR="00215F49" w:rsidRDefault="00215F49" w:rsidP="00215F49">
      <w:pPr>
        <w:pStyle w:val="1"/>
        <w:rPr>
          <w:rFonts w:cs="Times New Roman"/>
          <w:color w:val="auto"/>
          <w:szCs w:val="28"/>
        </w:rPr>
      </w:pPr>
      <w:bookmarkStart w:id="25" w:name="_Toc32306558"/>
      <w:r>
        <w:rPr>
          <w:rFonts w:cs="Times New Roman"/>
          <w:color w:val="auto"/>
          <w:szCs w:val="28"/>
        </w:rPr>
        <w:lastRenderedPageBreak/>
        <w:t>2.15. Деревня Межник</w:t>
      </w:r>
      <w:bookmarkEnd w:id="25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834"/>
        <w:gridCol w:w="1006"/>
        <w:gridCol w:w="2052"/>
        <w:gridCol w:w="35"/>
        <w:gridCol w:w="179"/>
        <w:gridCol w:w="54"/>
        <w:gridCol w:w="203"/>
        <w:gridCol w:w="887"/>
        <w:gridCol w:w="84"/>
        <w:gridCol w:w="537"/>
        <w:gridCol w:w="65"/>
        <w:gridCol w:w="1285"/>
        <w:gridCol w:w="84"/>
        <w:gridCol w:w="662"/>
        <w:gridCol w:w="798"/>
        <w:gridCol w:w="128"/>
        <w:gridCol w:w="1183"/>
        <w:gridCol w:w="236"/>
      </w:tblGrid>
      <w:tr w:rsidR="00ED27D1" w:rsidTr="00600352">
        <w:trPr>
          <w:cantSplit/>
        </w:trPr>
        <w:tc>
          <w:tcPr>
            <w:tcW w:w="8863" w:type="dxa"/>
            <w:gridSpan w:val="16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ED27D1" w:rsidRDefault="00ED27D1" w:rsidP="00ED27D1">
            <w:pPr>
              <w:spacing w:before="40" w:after="20"/>
              <w:ind w:firstLine="0"/>
              <w:jc w:val="center"/>
            </w:pPr>
          </w:p>
        </w:tc>
        <w:tc>
          <w:tcPr>
            <w:tcW w:w="14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D27D1" w:rsidRDefault="00ED27D1" w:rsidP="00ED27D1">
            <w:pPr>
              <w:spacing w:before="40" w:after="20"/>
              <w:ind w:firstLine="0"/>
              <w:jc w:val="center"/>
            </w:pPr>
            <w:r w:rsidRPr="003B6AC8">
              <w:t xml:space="preserve">Лист № </w:t>
            </w:r>
          </w:p>
        </w:tc>
      </w:tr>
      <w:tr w:rsidR="00ED27D1" w:rsidTr="00600352">
        <w:trPr>
          <w:cantSplit/>
        </w:trPr>
        <w:tc>
          <w:tcPr>
            <w:tcW w:w="10312" w:type="dxa"/>
            <w:gridSpan w:val="18"/>
            <w:tcBorders>
              <w:top w:val="double" w:sz="6" w:space="0" w:color="auto"/>
              <w:bottom w:val="nil"/>
            </w:tcBorders>
          </w:tcPr>
          <w:p w:rsidR="00ED27D1" w:rsidRPr="00C133B6" w:rsidRDefault="00ED27D1" w:rsidP="00ED27D1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ED27D1" w:rsidTr="00600352">
        <w:tc>
          <w:tcPr>
            <w:tcW w:w="789" w:type="dxa"/>
            <w:tcBorders>
              <w:top w:val="nil"/>
              <w:bottom w:val="nil"/>
              <w:right w:val="nil"/>
            </w:tcBorders>
          </w:tcPr>
          <w:p w:rsidR="00ED27D1" w:rsidRDefault="00ED27D1" w:rsidP="00ED27D1">
            <w:pPr>
              <w:ind w:firstLine="0"/>
            </w:pPr>
          </w:p>
        </w:tc>
        <w:tc>
          <w:tcPr>
            <w:tcW w:w="9300" w:type="dxa"/>
            <w:gridSpan w:val="16"/>
            <w:tcBorders>
              <w:top w:val="nil"/>
              <w:left w:val="nil"/>
              <w:right w:val="nil"/>
            </w:tcBorders>
            <w:vAlign w:val="center"/>
          </w:tcPr>
          <w:p w:rsidR="00ED27D1" w:rsidRPr="00C133B6" w:rsidRDefault="00ED27D1" w:rsidP="00ED27D1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 xml:space="preserve">граница населённого пункта д. </w:t>
            </w:r>
            <w:r>
              <w:rPr>
                <w:sz w:val="20"/>
                <w:szCs w:val="20"/>
              </w:rPr>
              <w:t>Межник Медведс</w:t>
            </w:r>
            <w:r w:rsidRPr="00C133B6">
              <w:rPr>
                <w:sz w:val="20"/>
                <w:szCs w:val="20"/>
              </w:rPr>
              <w:t xml:space="preserve">кого </w:t>
            </w:r>
            <w:r>
              <w:rPr>
                <w:sz w:val="20"/>
                <w:szCs w:val="20"/>
              </w:rPr>
              <w:t>сельского поселения Шим</w:t>
            </w:r>
            <w:r w:rsidRPr="00C133B6">
              <w:rPr>
                <w:sz w:val="20"/>
                <w:szCs w:val="20"/>
              </w:rPr>
              <w:t>ского района Новгородской области(изменение местоположения)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</w:tcBorders>
          </w:tcPr>
          <w:p w:rsidR="00ED27D1" w:rsidRDefault="00ED27D1" w:rsidP="00ED27D1">
            <w:pPr>
              <w:ind w:firstLine="0"/>
            </w:pPr>
          </w:p>
        </w:tc>
      </w:tr>
      <w:tr w:rsidR="00ED27D1" w:rsidTr="00600352">
        <w:tc>
          <w:tcPr>
            <w:tcW w:w="789" w:type="dxa"/>
            <w:tcBorders>
              <w:top w:val="nil"/>
              <w:right w:val="nil"/>
            </w:tcBorders>
          </w:tcPr>
          <w:p w:rsidR="00ED27D1" w:rsidRPr="003B6AC8" w:rsidRDefault="00ED27D1" w:rsidP="00ED27D1">
            <w:pPr>
              <w:ind w:firstLine="0"/>
              <w:rPr>
                <w:sz w:val="18"/>
              </w:rPr>
            </w:pPr>
          </w:p>
        </w:tc>
        <w:tc>
          <w:tcPr>
            <w:tcW w:w="9300" w:type="dxa"/>
            <w:gridSpan w:val="16"/>
            <w:tcBorders>
              <w:left w:val="nil"/>
              <w:right w:val="nil"/>
            </w:tcBorders>
            <w:vAlign w:val="center"/>
          </w:tcPr>
          <w:p w:rsidR="00ED27D1" w:rsidRPr="00C133B6" w:rsidRDefault="00ED27D1" w:rsidP="00ED27D1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23" w:type="dxa"/>
            <w:tcBorders>
              <w:top w:val="nil"/>
              <w:left w:val="nil"/>
            </w:tcBorders>
          </w:tcPr>
          <w:p w:rsidR="00ED27D1" w:rsidRPr="003B6AC8" w:rsidRDefault="00ED27D1" w:rsidP="00ED27D1">
            <w:pPr>
              <w:ind w:firstLine="0"/>
              <w:rPr>
                <w:sz w:val="18"/>
              </w:rPr>
            </w:pPr>
          </w:p>
        </w:tc>
      </w:tr>
      <w:tr w:rsidR="00ED27D1" w:rsidTr="00600352">
        <w:trPr>
          <w:cantSplit/>
        </w:trPr>
        <w:tc>
          <w:tcPr>
            <w:tcW w:w="10312" w:type="dxa"/>
            <w:gridSpan w:val="18"/>
            <w:tcBorders>
              <w:bottom w:val="single" w:sz="4" w:space="0" w:color="auto"/>
            </w:tcBorders>
          </w:tcPr>
          <w:p w:rsidR="00ED27D1" w:rsidRPr="00C133B6" w:rsidRDefault="00ED27D1" w:rsidP="00ED27D1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План границ ЗОУИТ</w:t>
            </w:r>
          </w:p>
        </w:tc>
      </w:tr>
      <w:tr w:rsidR="00ED27D1" w:rsidTr="00600352">
        <w:trPr>
          <w:cantSplit/>
        </w:trPr>
        <w:tc>
          <w:tcPr>
            <w:tcW w:w="10312" w:type="dxa"/>
            <w:gridSpan w:val="1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ED27D1" w:rsidRPr="00C60B4F" w:rsidRDefault="00ED27D1" w:rsidP="00ED27D1">
            <w:pPr>
              <w:spacing w:before="60" w:after="60"/>
              <w:ind w:firstLine="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6012000" cy="5074696"/>
                  <wp:effectExtent l="19050" t="0" r="7800" b="0"/>
                  <wp:docPr id="69" name="Рисунок 69" descr="Меж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Меж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541" b="3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000" cy="5074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77">
              <w:rPr>
                <w:b/>
              </w:rPr>
              <w:pict>
                <v:shape id="_x0000_s1039" type="#_x0000_t75" style="position:absolute;left:0;text-align:left;margin-left:0;margin-top:0;width:50pt;height:50pt;z-index:251686912;visibility:hidden;mso-position-horizontal-relative:text;mso-position-vertical-relative:text">
                  <o:lock v:ext="edit" selection="t"/>
                </v:shape>
              </w:pict>
            </w:r>
          </w:p>
        </w:tc>
      </w:tr>
      <w:tr w:rsidR="00ED27D1" w:rsidTr="00600352">
        <w:trPr>
          <w:cantSplit/>
        </w:trPr>
        <w:tc>
          <w:tcPr>
            <w:tcW w:w="10312" w:type="dxa"/>
            <w:gridSpan w:val="1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ED27D1" w:rsidRPr="00C133B6" w:rsidRDefault="00ED27D1" w:rsidP="00ED27D1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Масштаб 1:5000</w:t>
            </w:r>
          </w:p>
        </w:tc>
      </w:tr>
      <w:tr w:rsidR="00ED27D1" w:rsidTr="00600352">
        <w:trPr>
          <w:cantSplit/>
        </w:trPr>
        <w:tc>
          <w:tcPr>
            <w:tcW w:w="10312" w:type="dxa"/>
            <w:gridSpan w:val="1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ED27D1" w:rsidRPr="00C133B6" w:rsidRDefault="00ED27D1" w:rsidP="00ED27D1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ED27D1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5"/>
          </w:tcPr>
          <w:p w:rsidR="00ED27D1" w:rsidRPr="00C133B6" w:rsidRDefault="00ED27D1" w:rsidP="00ED27D1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70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13"/>
          </w:tcPr>
          <w:p w:rsidR="00ED27D1" w:rsidRPr="00C133B6" w:rsidRDefault="00ED27D1" w:rsidP="00ED27D1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Характерная точка границы объекта землеустройства</w:t>
            </w:r>
          </w:p>
        </w:tc>
      </w:tr>
      <w:tr w:rsidR="00ED27D1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5"/>
          </w:tcPr>
          <w:p w:rsidR="00ED27D1" w:rsidRDefault="00ED27D1" w:rsidP="00ED27D1">
            <w:pPr>
              <w:ind w:left="720" w:firstLine="0"/>
            </w:pPr>
            <w:r>
              <w:t xml:space="preserve">                     </w:t>
            </w:r>
          </w:p>
          <w:p w:rsidR="00ED27D1" w:rsidRDefault="00ED27D1" w:rsidP="00ED27D1">
            <w:pPr>
              <w:ind w:left="720" w:firstLine="0"/>
            </w:pPr>
            <w:r>
              <w:t xml:space="preserve">             1</w:t>
            </w:r>
          </w:p>
          <w:p w:rsidR="00ED27D1" w:rsidRPr="00C133B6" w:rsidRDefault="00ED27D1" w:rsidP="00ED27D1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6430" w:type="dxa"/>
            <w:gridSpan w:val="13"/>
          </w:tcPr>
          <w:p w:rsidR="00ED27D1" w:rsidRPr="00C133B6" w:rsidRDefault="00ED27D1" w:rsidP="00ED27D1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Надписи номеров</w:t>
            </w:r>
            <w:r>
              <w:rPr>
                <w:sz w:val="20"/>
                <w:szCs w:val="20"/>
              </w:rPr>
              <w:t xml:space="preserve"> </w:t>
            </w:r>
            <w:r w:rsidRPr="00C133B6">
              <w:rPr>
                <w:sz w:val="20"/>
                <w:szCs w:val="20"/>
              </w:rPr>
              <w:t xml:space="preserve"> характерных точек границы объекта землеустройства</w:t>
            </w:r>
          </w:p>
        </w:tc>
      </w:tr>
      <w:tr w:rsidR="00ED27D1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5"/>
          </w:tcPr>
          <w:p w:rsidR="00ED27D1" w:rsidRPr="00C133B6" w:rsidRDefault="00ED27D1" w:rsidP="00ED27D1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71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13"/>
          </w:tcPr>
          <w:p w:rsidR="00ED27D1" w:rsidRPr="00C133B6" w:rsidRDefault="00ED27D1" w:rsidP="00ED27D1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Граница объекта землеустройства</w:t>
            </w:r>
          </w:p>
        </w:tc>
      </w:tr>
      <w:tr w:rsidR="00ED27D1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5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ED27D1" w:rsidRPr="00C133B6" w:rsidRDefault="00ED27D1" w:rsidP="00ED27D1">
            <w:pPr>
              <w:spacing w:before="2" w:after="2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од</w:t>
            </w:r>
            <w:r w:rsidRPr="00C133B6">
              <w:rPr>
                <w:sz w:val="20"/>
                <w:szCs w:val="20"/>
              </w:rPr>
              <w:t>пись______________________________</w:t>
            </w:r>
          </w:p>
        </w:tc>
        <w:tc>
          <w:tcPr>
            <w:tcW w:w="6430" w:type="dxa"/>
            <w:gridSpan w:val="13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ED27D1" w:rsidRPr="00C133B6" w:rsidRDefault="00ED27D1" w:rsidP="00ED27D1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Дата "____"____________________20  г.</w:t>
            </w:r>
          </w:p>
        </w:tc>
      </w:tr>
      <w:tr w:rsidR="00ED27D1" w:rsidTr="00600352">
        <w:tblPrEx>
          <w:tblBorders>
            <w:top w:val="nil"/>
            <w:insideH w:val="nil"/>
            <w:insideV w:val="nil"/>
          </w:tblBorders>
        </w:tblPrEx>
        <w:tc>
          <w:tcPr>
            <w:tcW w:w="10312" w:type="dxa"/>
            <w:gridSpan w:val="18"/>
            <w:tcBorders>
              <w:bottom w:val="double" w:sz="6" w:space="0" w:color="auto"/>
            </w:tcBorders>
          </w:tcPr>
          <w:p w:rsidR="00ED27D1" w:rsidRPr="00C133B6" w:rsidRDefault="00ED27D1" w:rsidP="00ED27D1">
            <w:pPr>
              <w:spacing w:before="420" w:after="40"/>
              <w:ind w:firstLine="0"/>
              <w:rPr>
                <w:sz w:val="20"/>
                <w:szCs w:val="20"/>
              </w:rPr>
            </w:pPr>
            <w:r w:rsidRPr="00C133B6">
              <w:rPr>
                <w:i/>
                <w:sz w:val="20"/>
                <w:szCs w:val="20"/>
              </w:rPr>
              <w:t>Место для оттиска печати лица, составившего карту (план) ЗОУИТ</w:t>
            </w:r>
          </w:p>
        </w:tc>
      </w:tr>
      <w:tr w:rsidR="00ED27D1" w:rsidRPr="00B97266" w:rsidTr="00600352">
        <w:trPr>
          <w:cantSplit/>
        </w:trPr>
        <w:tc>
          <w:tcPr>
            <w:tcW w:w="7057" w:type="dxa"/>
            <w:gridSpan w:val="1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ED27D1" w:rsidRPr="00B97266" w:rsidRDefault="00ED27D1" w:rsidP="00ED27D1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55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ED27D1" w:rsidRPr="00B97266" w:rsidRDefault="00ED27D1" w:rsidP="00ED27D1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 xml:space="preserve">Лист № </w:t>
            </w:r>
          </w:p>
        </w:tc>
      </w:tr>
      <w:tr w:rsidR="00ED27D1" w:rsidRPr="00B97266" w:rsidTr="00ED27D1">
        <w:trPr>
          <w:cantSplit/>
        </w:trPr>
        <w:tc>
          <w:tcPr>
            <w:tcW w:w="0" w:type="auto"/>
            <w:gridSpan w:val="18"/>
            <w:tcBorders>
              <w:top w:val="double" w:sz="6" w:space="0" w:color="auto"/>
              <w:bottom w:val="nil"/>
            </w:tcBorders>
          </w:tcPr>
          <w:p w:rsidR="00ED27D1" w:rsidRPr="00B97266" w:rsidRDefault="00ED27D1" w:rsidP="00ED27D1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ED27D1" w:rsidRPr="00B97266" w:rsidTr="00600352">
        <w:tc>
          <w:tcPr>
            <w:tcW w:w="3713" w:type="dxa"/>
            <w:gridSpan w:val="4"/>
            <w:tcBorders>
              <w:top w:val="nil"/>
              <w:bottom w:val="nil"/>
              <w:right w:val="nil"/>
            </w:tcBorders>
          </w:tcPr>
          <w:p w:rsidR="00ED27D1" w:rsidRPr="00B97266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035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ED27D1" w:rsidRPr="00B97266" w:rsidRDefault="00ED27D1" w:rsidP="00ED27D1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граница населённого пункта д. Межник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2564" w:type="dxa"/>
            <w:gridSpan w:val="4"/>
            <w:tcBorders>
              <w:top w:val="nil"/>
              <w:left w:val="nil"/>
              <w:bottom w:val="nil"/>
            </w:tcBorders>
          </w:tcPr>
          <w:p w:rsidR="00ED27D1" w:rsidRPr="00B97266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</w:tr>
      <w:tr w:rsidR="00ED27D1" w:rsidRPr="00B97266" w:rsidTr="00600352">
        <w:tc>
          <w:tcPr>
            <w:tcW w:w="3713" w:type="dxa"/>
            <w:gridSpan w:val="4"/>
            <w:tcBorders>
              <w:top w:val="nil"/>
              <w:right w:val="nil"/>
            </w:tcBorders>
          </w:tcPr>
          <w:p w:rsidR="00ED27D1" w:rsidRPr="00B97266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035" w:type="dxa"/>
            <w:gridSpan w:val="10"/>
            <w:tcBorders>
              <w:left w:val="nil"/>
              <w:right w:val="nil"/>
            </w:tcBorders>
            <w:vAlign w:val="center"/>
          </w:tcPr>
          <w:p w:rsidR="00ED27D1" w:rsidRPr="00B97266" w:rsidRDefault="00ED27D1" w:rsidP="00ED27D1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564" w:type="dxa"/>
            <w:gridSpan w:val="4"/>
            <w:tcBorders>
              <w:top w:val="nil"/>
              <w:left w:val="nil"/>
            </w:tcBorders>
          </w:tcPr>
          <w:p w:rsidR="00ED27D1" w:rsidRPr="00B97266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</w:tr>
      <w:tr w:rsidR="00ED27D1" w:rsidRPr="00B97266" w:rsidTr="00ED27D1">
        <w:trPr>
          <w:cantSplit/>
        </w:trPr>
        <w:tc>
          <w:tcPr>
            <w:tcW w:w="0" w:type="auto"/>
            <w:gridSpan w:val="18"/>
            <w:tcBorders>
              <w:bottom w:val="single" w:sz="4" w:space="0" w:color="auto"/>
            </w:tcBorders>
          </w:tcPr>
          <w:p w:rsidR="00ED27D1" w:rsidRPr="00B97266" w:rsidRDefault="00ED27D1" w:rsidP="00ED27D1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ED27D1" w:rsidRPr="00B97266" w:rsidTr="00ED27D1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8"/>
          </w:tcPr>
          <w:p w:rsidR="00ED27D1" w:rsidRPr="00B97266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ED27D1" w:rsidRPr="00B97266" w:rsidTr="00ED27D1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8"/>
          </w:tcPr>
          <w:p w:rsidR="00ED27D1" w:rsidRPr="00B97266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1740" w:type="dxa"/>
            <w:gridSpan w:val="2"/>
            <w:vMerge w:val="restart"/>
            <w:vAlign w:val="center"/>
          </w:tcPr>
          <w:p w:rsidR="00ED27D1" w:rsidRPr="00B97266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862" w:type="dxa"/>
            <w:gridSpan w:val="8"/>
            <w:vAlign w:val="center"/>
          </w:tcPr>
          <w:p w:rsidR="00ED27D1" w:rsidRPr="00B97266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b/>
                <w:sz w:val="20"/>
                <w:szCs w:val="20"/>
              </w:rPr>
              <w:t>Координаты, м</w:t>
            </w:r>
          </w:p>
        </w:tc>
        <w:tc>
          <w:tcPr>
            <w:tcW w:w="3140" w:type="dxa"/>
            <w:gridSpan w:val="5"/>
            <w:vMerge w:val="restart"/>
            <w:vAlign w:val="center"/>
          </w:tcPr>
          <w:p w:rsidR="00ED27D1" w:rsidRPr="00B97266" w:rsidRDefault="00ED27D1" w:rsidP="00ED27D1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B97266">
              <w:rPr>
                <w:b/>
                <w:sz w:val="20"/>
                <w:szCs w:val="20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570" w:type="dxa"/>
            <w:gridSpan w:val="3"/>
            <w:vMerge w:val="restart"/>
            <w:vAlign w:val="center"/>
          </w:tcPr>
          <w:p w:rsidR="00ED27D1" w:rsidRPr="00B97266" w:rsidRDefault="00ED27D1" w:rsidP="00ED27D1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B97266">
              <w:rPr>
                <w:b/>
                <w:sz w:val="20"/>
                <w:szCs w:val="20"/>
              </w:rPr>
              <w:t>Описание закрепления точки</w:t>
            </w: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1740" w:type="dxa"/>
            <w:gridSpan w:val="2"/>
            <w:vMerge/>
          </w:tcPr>
          <w:p w:rsidR="00ED27D1" w:rsidRPr="00B97266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center"/>
          </w:tcPr>
          <w:p w:rsidR="00ED27D1" w:rsidRPr="00B97266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922" w:type="dxa"/>
            <w:gridSpan w:val="7"/>
            <w:vAlign w:val="center"/>
          </w:tcPr>
          <w:p w:rsidR="00ED27D1" w:rsidRPr="00B97266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3140" w:type="dxa"/>
            <w:gridSpan w:val="5"/>
            <w:vMerge/>
          </w:tcPr>
          <w:p w:rsidR="00ED27D1" w:rsidRPr="00B97266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70" w:type="dxa"/>
            <w:gridSpan w:val="3"/>
            <w:vMerge/>
          </w:tcPr>
          <w:p w:rsidR="00ED27D1" w:rsidRPr="00B97266" w:rsidRDefault="00ED27D1" w:rsidP="00ED27D1">
            <w:pPr>
              <w:ind w:firstLine="0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940" w:type="dxa"/>
            <w:vAlign w:val="center"/>
          </w:tcPr>
          <w:p w:rsidR="00ED27D1" w:rsidRPr="00B97266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922" w:type="dxa"/>
            <w:gridSpan w:val="7"/>
            <w:vAlign w:val="center"/>
          </w:tcPr>
          <w:p w:rsidR="00ED27D1" w:rsidRPr="00B97266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140" w:type="dxa"/>
            <w:gridSpan w:val="5"/>
            <w:vAlign w:val="center"/>
          </w:tcPr>
          <w:p w:rsidR="00ED27D1" w:rsidRPr="00B97266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b/>
                <w:sz w:val="20"/>
                <w:szCs w:val="20"/>
              </w:rPr>
              <w:t>5</w:t>
            </w: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553017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1313172,00</w:t>
            </w:r>
          </w:p>
        </w:tc>
        <w:tc>
          <w:tcPr>
            <w:tcW w:w="3140" w:type="dxa"/>
            <w:gridSpan w:val="5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2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552993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1313179,00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3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552974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1313179,00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4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552942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1313166,00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552888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1313146,00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6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552854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1313137,00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7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552886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1313218,00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8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552899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1313250,00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9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552946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1313360,00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10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553002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1313466,00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11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553043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1313538,00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12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553085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1313612,00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553120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1313659,00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14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553182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1313725,00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15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553240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1313783,00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16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553246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1313789,00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17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553264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1313812,00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18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553279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1313816,00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19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553289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1313817,00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20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553319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1313827,00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21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553345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1313846,00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22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553363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1313866,00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23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553383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1313896,00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24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553402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1313934,00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25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553425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1313947,00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26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553489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1313915,00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27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553495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1313912,00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28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553507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1313909,00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29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553558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1313881,00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30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553566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1313880,00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31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553577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1313876,00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32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553588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1313872,00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33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553615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1313859,00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34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553636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1313854,00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35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553657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1313846,00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36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553671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1313834,00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37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553678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1313819,00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38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553673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1313804,00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553657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1313780,00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40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553645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1313762,00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41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553631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1313745,00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42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553623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1313727,00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43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553615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1313711,00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44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553612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1313699,00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45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553618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1313684,00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46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553642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1313666,00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47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553669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1313650,00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48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553674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1313651,00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49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553685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1313649,00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50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553815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1313681,00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51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553827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1313685,00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52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553943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1313610,00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53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553961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1313527,00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54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553941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1313287,00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553823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1313158,00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56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553614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1312969,00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57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553566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1313006,00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58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553551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1312990,00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59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553541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1312906,00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60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553464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1312776,00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61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553514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1312744,00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62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553485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1312692,00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63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553434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1312698,00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64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552954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1313016,00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65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552984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1313070,00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66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552974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1313093,00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67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552987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1313116,00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1740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</w:t>
            </w:r>
          </w:p>
        </w:tc>
        <w:tc>
          <w:tcPr>
            <w:tcW w:w="1940" w:type="dxa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553017</w:t>
            </w:r>
          </w:p>
        </w:tc>
        <w:tc>
          <w:tcPr>
            <w:tcW w:w="1922" w:type="dxa"/>
            <w:gridSpan w:val="7"/>
            <w:vAlign w:val="bottom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1313172,00</w:t>
            </w:r>
          </w:p>
        </w:tc>
        <w:tc>
          <w:tcPr>
            <w:tcW w:w="3140" w:type="dxa"/>
            <w:gridSpan w:val="5"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0" w:type="dxa"/>
            <w:gridSpan w:val="3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ED27D1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8"/>
          </w:tcPr>
          <w:p w:rsidR="00ED27D1" w:rsidRPr="00B97266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b/>
                <w:sz w:val="20"/>
                <w:szCs w:val="20"/>
              </w:rPr>
              <w:t>3. Сведения о характерных точках части (частей) границы ЗОУИТ</w:t>
            </w:r>
          </w:p>
        </w:tc>
      </w:tr>
      <w:tr w:rsidR="00ED27D1" w:rsidRPr="00B97266" w:rsidTr="00600352">
        <w:tblPrEx>
          <w:tblBorders>
            <w:bottom w:val="single" w:sz="4" w:space="0" w:color="auto"/>
          </w:tblBorders>
        </w:tblPrEx>
        <w:tc>
          <w:tcPr>
            <w:tcW w:w="4125" w:type="dxa"/>
            <w:gridSpan w:val="7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-</w:t>
            </w:r>
          </w:p>
        </w:tc>
        <w:tc>
          <w:tcPr>
            <w:tcW w:w="969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-</w:t>
            </w:r>
          </w:p>
        </w:tc>
        <w:tc>
          <w:tcPr>
            <w:tcW w:w="569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-</w:t>
            </w:r>
          </w:p>
        </w:tc>
        <w:tc>
          <w:tcPr>
            <w:tcW w:w="1315" w:type="dxa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-</w:t>
            </w:r>
          </w:p>
        </w:tc>
        <w:tc>
          <w:tcPr>
            <w:tcW w:w="3334" w:type="dxa"/>
            <w:gridSpan w:val="6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-</w:t>
            </w:r>
          </w:p>
        </w:tc>
      </w:tr>
      <w:tr w:rsidR="00ED27D1" w:rsidRPr="00B97266" w:rsidTr="00ED27D1">
        <w:trPr>
          <w:cantSplit/>
          <w:tblHeader/>
        </w:trPr>
        <w:tc>
          <w:tcPr>
            <w:tcW w:w="0" w:type="auto"/>
            <w:gridSpan w:val="18"/>
          </w:tcPr>
          <w:p w:rsidR="00ED27D1" w:rsidRPr="00B97266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b/>
                <w:sz w:val="20"/>
                <w:szCs w:val="20"/>
              </w:rPr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ED27D1" w:rsidRPr="00B97266" w:rsidTr="00600352">
        <w:trPr>
          <w:cantSplit/>
          <w:tblHeader/>
        </w:trPr>
        <w:tc>
          <w:tcPr>
            <w:tcW w:w="0" w:type="auto"/>
            <w:gridSpan w:val="8"/>
            <w:vAlign w:val="center"/>
          </w:tcPr>
          <w:p w:rsidR="00ED27D1" w:rsidRPr="00B97266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5297" w:type="dxa"/>
            <w:gridSpan w:val="10"/>
            <w:vMerge w:val="restart"/>
            <w:vAlign w:val="center"/>
          </w:tcPr>
          <w:p w:rsidR="00ED27D1" w:rsidRPr="00B97266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ED27D1" w:rsidRPr="00B97266" w:rsidTr="00600352">
        <w:trPr>
          <w:cantSplit/>
          <w:tblHeader/>
        </w:trPr>
        <w:tc>
          <w:tcPr>
            <w:tcW w:w="3933" w:type="dxa"/>
            <w:gridSpan w:val="6"/>
            <w:vAlign w:val="center"/>
          </w:tcPr>
          <w:p w:rsidR="00ED27D1" w:rsidRPr="00B97266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082" w:type="dxa"/>
            <w:gridSpan w:val="2"/>
            <w:vAlign w:val="center"/>
          </w:tcPr>
          <w:p w:rsidR="00ED27D1" w:rsidRPr="00B97266" w:rsidRDefault="00ED27D1" w:rsidP="00ED27D1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10"/>
            <w:vMerge/>
          </w:tcPr>
          <w:p w:rsidR="00ED27D1" w:rsidRPr="00B97266" w:rsidRDefault="00ED27D1" w:rsidP="00ED27D1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7D1" w:rsidRPr="00B97266" w:rsidTr="00ED27D1">
        <w:trPr>
          <w:cantSplit/>
        </w:trPr>
        <w:tc>
          <w:tcPr>
            <w:tcW w:w="0" w:type="auto"/>
            <w:gridSpan w:val="6"/>
            <w:vAlign w:val="center"/>
          </w:tcPr>
          <w:p w:rsidR="00ED27D1" w:rsidRPr="00B97266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2"/>
            <w:vAlign w:val="center"/>
          </w:tcPr>
          <w:p w:rsidR="00ED27D1" w:rsidRPr="00B97266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10"/>
            <w:vAlign w:val="center"/>
          </w:tcPr>
          <w:p w:rsidR="00ED27D1" w:rsidRPr="00B97266" w:rsidRDefault="00ED27D1" w:rsidP="00ED27D1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b/>
                <w:sz w:val="20"/>
                <w:szCs w:val="20"/>
              </w:rPr>
              <w:t>3</w:t>
            </w:r>
          </w:p>
        </w:tc>
      </w:tr>
      <w:tr w:rsidR="00ED27D1" w:rsidRPr="00B97266" w:rsidTr="00600352">
        <w:tc>
          <w:tcPr>
            <w:tcW w:w="3933" w:type="dxa"/>
            <w:gridSpan w:val="6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-</w:t>
            </w:r>
          </w:p>
        </w:tc>
        <w:tc>
          <w:tcPr>
            <w:tcW w:w="1082" w:type="dxa"/>
            <w:gridSpan w:val="2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-</w:t>
            </w:r>
          </w:p>
        </w:tc>
        <w:tc>
          <w:tcPr>
            <w:tcW w:w="5297" w:type="dxa"/>
            <w:gridSpan w:val="10"/>
            <w:vAlign w:val="center"/>
          </w:tcPr>
          <w:p w:rsidR="00ED27D1" w:rsidRPr="00B97266" w:rsidRDefault="00ED27D1" w:rsidP="00ED27D1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B97266">
              <w:rPr>
                <w:sz w:val="20"/>
                <w:szCs w:val="20"/>
              </w:rPr>
              <w:t>-</w:t>
            </w:r>
          </w:p>
        </w:tc>
      </w:tr>
    </w:tbl>
    <w:p w:rsidR="00ED27D1" w:rsidRDefault="00ED27D1" w:rsidP="00ED27D1">
      <w:pPr>
        <w:ind w:firstLine="0"/>
      </w:pPr>
    </w:p>
    <w:p w:rsidR="00ED27D1" w:rsidRDefault="00ED27D1" w:rsidP="00ED27D1">
      <w:pPr>
        <w:ind w:firstLine="0"/>
      </w:pPr>
    </w:p>
    <w:tbl>
      <w:tblPr>
        <w:tblW w:w="7201" w:type="dxa"/>
        <w:tblInd w:w="108" w:type="dxa"/>
        <w:tblLook w:val="04A0" w:firstRow="1" w:lastRow="0" w:firstColumn="1" w:lastColumn="0" w:noHBand="0" w:noVBand="1"/>
      </w:tblPr>
      <w:tblGrid>
        <w:gridCol w:w="3759"/>
        <w:gridCol w:w="1838"/>
        <w:gridCol w:w="1604"/>
      </w:tblGrid>
      <w:tr w:rsidR="00ED27D1" w:rsidRPr="00ED27D1" w:rsidTr="00ED27D1">
        <w:trPr>
          <w:trHeight w:val="1286"/>
        </w:trPr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7D1" w:rsidRPr="00ED27D1" w:rsidRDefault="00ED27D1" w:rsidP="00ED27D1">
            <w:pPr>
              <w:rPr>
                <w:b/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27D1" w:rsidRPr="00ED27D1" w:rsidRDefault="00ED27D1" w:rsidP="00ED27D1">
            <w:pPr>
              <w:jc w:val="right"/>
              <w:rPr>
                <w:b/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78,6557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7D1" w:rsidRPr="00ED27D1" w:rsidRDefault="00ED27D1" w:rsidP="00ED27D1">
            <w:pPr>
              <w:rPr>
                <w:b/>
                <w:sz w:val="20"/>
                <w:szCs w:val="20"/>
              </w:rPr>
            </w:pPr>
            <w:r w:rsidRPr="00ED27D1">
              <w:rPr>
                <w:b/>
                <w:sz w:val="20"/>
                <w:szCs w:val="20"/>
              </w:rPr>
              <w:t>га.</w:t>
            </w:r>
          </w:p>
        </w:tc>
      </w:tr>
    </w:tbl>
    <w:p w:rsidR="00ED27D1" w:rsidRDefault="00ED27D1" w:rsidP="00ED27D1">
      <w:pPr>
        <w:ind w:firstLine="0"/>
      </w:pPr>
    </w:p>
    <w:p w:rsidR="00C31267" w:rsidRDefault="00C31267" w:rsidP="00ED27D1">
      <w:pPr>
        <w:ind w:firstLine="0"/>
      </w:pPr>
    </w:p>
    <w:p w:rsidR="00600352" w:rsidRDefault="00600352" w:rsidP="00ED27D1">
      <w:pPr>
        <w:ind w:firstLine="0"/>
      </w:pPr>
    </w:p>
    <w:p w:rsidR="00600352" w:rsidRDefault="00600352" w:rsidP="00ED27D1">
      <w:pPr>
        <w:ind w:firstLine="0"/>
      </w:pPr>
    </w:p>
    <w:p w:rsidR="00600352" w:rsidRDefault="00600352" w:rsidP="00ED27D1">
      <w:pPr>
        <w:ind w:firstLine="0"/>
      </w:pPr>
    </w:p>
    <w:p w:rsidR="00600352" w:rsidRDefault="00600352" w:rsidP="00ED27D1">
      <w:pPr>
        <w:ind w:firstLine="0"/>
      </w:pPr>
    </w:p>
    <w:p w:rsidR="00215F49" w:rsidRDefault="00215F49" w:rsidP="00ED27D1">
      <w:pPr>
        <w:pStyle w:val="1"/>
        <w:rPr>
          <w:rFonts w:cs="Times New Roman"/>
          <w:color w:val="auto"/>
          <w:szCs w:val="28"/>
        </w:rPr>
      </w:pPr>
      <w:bookmarkStart w:id="26" w:name="_Toc32306559"/>
      <w:r>
        <w:rPr>
          <w:rFonts w:cs="Times New Roman"/>
          <w:color w:val="auto"/>
          <w:szCs w:val="28"/>
        </w:rPr>
        <w:lastRenderedPageBreak/>
        <w:t>2.16. Деревня Менюша</w:t>
      </w:r>
      <w:bookmarkEnd w:id="26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921"/>
        <w:gridCol w:w="1142"/>
        <w:gridCol w:w="1188"/>
        <w:gridCol w:w="360"/>
        <w:gridCol w:w="187"/>
        <w:gridCol w:w="346"/>
        <w:gridCol w:w="386"/>
        <w:gridCol w:w="355"/>
        <w:gridCol w:w="147"/>
        <w:gridCol w:w="820"/>
        <w:gridCol w:w="111"/>
        <w:gridCol w:w="1099"/>
        <w:gridCol w:w="169"/>
        <w:gridCol w:w="1212"/>
        <w:gridCol w:w="221"/>
        <w:gridCol w:w="148"/>
        <w:gridCol w:w="1232"/>
        <w:gridCol w:w="268"/>
      </w:tblGrid>
      <w:tr w:rsidR="006677E6" w:rsidTr="00600352">
        <w:trPr>
          <w:cantSplit/>
        </w:trPr>
        <w:tc>
          <w:tcPr>
            <w:tcW w:w="8863" w:type="dxa"/>
            <w:gridSpan w:val="16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6677E6" w:rsidRDefault="006677E6" w:rsidP="006677E6">
            <w:pPr>
              <w:spacing w:before="40" w:after="20"/>
              <w:ind w:firstLine="0"/>
              <w:jc w:val="center"/>
            </w:pPr>
          </w:p>
        </w:tc>
        <w:tc>
          <w:tcPr>
            <w:tcW w:w="14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6677E6" w:rsidRDefault="006677E6" w:rsidP="006677E6">
            <w:pPr>
              <w:spacing w:before="40" w:after="20"/>
              <w:ind w:firstLine="0"/>
              <w:jc w:val="center"/>
            </w:pPr>
            <w:r w:rsidRPr="003B6AC8">
              <w:t xml:space="preserve">Лист № </w:t>
            </w:r>
          </w:p>
        </w:tc>
      </w:tr>
      <w:tr w:rsidR="006677E6" w:rsidTr="00600352">
        <w:trPr>
          <w:cantSplit/>
        </w:trPr>
        <w:tc>
          <w:tcPr>
            <w:tcW w:w="10312" w:type="dxa"/>
            <w:gridSpan w:val="18"/>
            <w:tcBorders>
              <w:top w:val="double" w:sz="6" w:space="0" w:color="auto"/>
              <w:bottom w:val="nil"/>
            </w:tcBorders>
          </w:tcPr>
          <w:p w:rsidR="006677E6" w:rsidRPr="00C133B6" w:rsidRDefault="006677E6" w:rsidP="006677E6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6677E6" w:rsidTr="00600352">
        <w:tc>
          <w:tcPr>
            <w:tcW w:w="789" w:type="dxa"/>
            <w:tcBorders>
              <w:top w:val="nil"/>
              <w:bottom w:val="nil"/>
              <w:right w:val="nil"/>
            </w:tcBorders>
          </w:tcPr>
          <w:p w:rsidR="006677E6" w:rsidRDefault="006677E6" w:rsidP="006677E6">
            <w:pPr>
              <w:ind w:firstLine="0"/>
            </w:pPr>
          </w:p>
        </w:tc>
        <w:tc>
          <w:tcPr>
            <w:tcW w:w="9300" w:type="dxa"/>
            <w:gridSpan w:val="16"/>
            <w:tcBorders>
              <w:top w:val="nil"/>
              <w:left w:val="nil"/>
              <w:right w:val="nil"/>
            </w:tcBorders>
            <w:vAlign w:val="center"/>
          </w:tcPr>
          <w:p w:rsidR="006677E6" w:rsidRPr="00C133B6" w:rsidRDefault="006677E6" w:rsidP="006677E6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 xml:space="preserve">граница населённого пункта </w:t>
            </w:r>
            <w:r>
              <w:rPr>
                <w:sz w:val="20"/>
                <w:szCs w:val="20"/>
              </w:rPr>
              <w:t>д</w:t>
            </w:r>
            <w:r w:rsidRPr="00C133B6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Менюша Медведс</w:t>
            </w:r>
            <w:r w:rsidRPr="00C133B6">
              <w:rPr>
                <w:sz w:val="20"/>
                <w:szCs w:val="20"/>
              </w:rPr>
              <w:t xml:space="preserve">кого </w:t>
            </w:r>
            <w:r>
              <w:rPr>
                <w:sz w:val="20"/>
                <w:szCs w:val="20"/>
              </w:rPr>
              <w:t>сельского поселения Шим</w:t>
            </w:r>
            <w:r w:rsidRPr="00C133B6">
              <w:rPr>
                <w:sz w:val="20"/>
                <w:szCs w:val="20"/>
              </w:rPr>
              <w:t>ского района Новгородской области(изменение местоположения)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</w:tcBorders>
          </w:tcPr>
          <w:p w:rsidR="006677E6" w:rsidRDefault="006677E6" w:rsidP="006677E6">
            <w:pPr>
              <w:ind w:firstLine="0"/>
            </w:pPr>
          </w:p>
        </w:tc>
      </w:tr>
      <w:tr w:rsidR="006677E6" w:rsidTr="00600352">
        <w:tc>
          <w:tcPr>
            <w:tcW w:w="789" w:type="dxa"/>
            <w:tcBorders>
              <w:top w:val="nil"/>
              <w:right w:val="nil"/>
            </w:tcBorders>
          </w:tcPr>
          <w:p w:rsidR="006677E6" w:rsidRPr="003B6AC8" w:rsidRDefault="006677E6" w:rsidP="006677E6">
            <w:pPr>
              <w:ind w:firstLine="0"/>
              <w:rPr>
                <w:sz w:val="18"/>
              </w:rPr>
            </w:pPr>
          </w:p>
        </w:tc>
        <w:tc>
          <w:tcPr>
            <w:tcW w:w="9300" w:type="dxa"/>
            <w:gridSpan w:val="16"/>
            <w:tcBorders>
              <w:left w:val="nil"/>
              <w:right w:val="nil"/>
            </w:tcBorders>
            <w:vAlign w:val="center"/>
          </w:tcPr>
          <w:p w:rsidR="006677E6" w:rsidRPr="00C133B6" w:rsidRDefault="006677E6" w:rsidP="006677E6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23" w:type="dxa"/>
            <w:tcBorders>
              <w:top w:val="nil"/>
              <w:left w:val="nil"/>
            </w:tcBorders>
          </w:tcPr>
          <w:p w:rsidR="006677E6" w:rsidRPr="003B6AC8" w:rsidRDefault="006677E6" w:rsidP="006677E6">
            <w:pPr>
              <w:ind w:firstLine="0"/>
              <w:rPr>
                <w:sz w:val="18"/>
              </w:rPr>
            </w:pPr>
          </w:p>
        </w:tc>
      </w:tr>
      <w:tr w:rsidR="006677E6" w:rsidTr="00600352">
        <w:trPr>
          <w:cantSplit/>
        </w:trPr>
        <w:tc>
          <w:tcPr>
            <w:tcW w:w="10312" w:type="dxa"/>
            <w:gridSpan w:val="18"/>
            <w:tcBorders>
              <w:bottom w:val="single" w:sz="4" w:space="0" w:color="auto"/>
            </w:tcBorders>
          </w:tcPr>
          <w:p w:rsidR="006677E6" w:rsidRPr="00C133B6" w:rsidRDefault="006677E6" w:rsidP="006677E6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План границ ЗОУИТ</w:t>
            </w:r>
          </w:p>
        </w:tc>
      </w:tr>
      <w:tr w:rsidR="006677E6" w:rsidTr="00600352">
        <w:trPr>
          <w:cantSplit/>
        </w:trPr>
        <w:tc>
          <w:tcPr>
            <w:tcW w:w="10312" w:type="dxa"/>
            <w:gridSpan w:val="1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6677E6" w:rsidRPr="00C60B4F" w:rsidRDefault="006677E6" w:rsidP="006677E6">
            <w:pPr>
              <w:spacing w:before="60" w:after="60"/>
              <w:ind w:firstLine="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8000" cy="5174777"/>
                  <wp:effectExtent l="19050" t="0" r="7500" b="0"/>
                  <wp:docPr id="105" name="Рисунок 105" descr="Меню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Меню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659" b="1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5174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77">
              <w:rPr>
                <w:b/>
              </w:rPr>
              <w:pict>
                <v:shape id="_x0000_s1042" type="#_x0000_t75" style="position:absolute;left:0;text-align:left;margin-left:0;margin-top:0;width:50pt;height:50pt;z-index:251693056;visibility:hidden;mso-position-horizontal-relative:text;mso-position-vertical-relative:text">
                  <o:lock v:ext="edit" selection="t"/>
                </v:shape>
              </w:pict>
            </w:r>
          </w:p>
        </w:tc>
      </w:tr>
      <w:tr w:rsidR="006677E6" w:rsidTr="00600352">
        <w:trPr>
          <w:cantSplit/>
        </w:trPr>
        <w:tc>
          <w:tcPr>
            <w:tcW w:w="10312" w:type="dxa"/>
            <w:gridSpan w:val="1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6677E6" w:rsidRPr="00C133B6" w:rsidRDefault="006677E6" w:rsidP="006677E6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Масштаб 1:5000</w:t>
            </w:r>
          </w:p>
        </w:tc>
      </w:tr>
      <w:tr w:rsidR="006677E6" w:rsidTr="00600352">
        <w:trPr>
          <w:cantSplit/>
        </w:trPr>
        <w:tc>
          <w:tcPr>
            <w:tcW w:w="10312" w:type="dxa"/>
            <w:gridSpan w:val="1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6677E6" w:rsidRPr="00C133B6" w:rsidRDefault="006677E6" w:rsidP="006677E6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6677E6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7"/>
          </w:tcPr>
          <w:p w:rsidR="006677E6" w:rsidRPr="00C133B6" w:rsidRDefault="006677E6" w:rsidP="006677E6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06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11"/>
          </w:tcPr>
          <w:p w:rsidR="006677E6" w:rsidRPr="00C133B6" w:rsidRDefault="006677E6" w:rsidP="006677E6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Характерная точка границы объекта землеустройства</w:t>
            </w:r>
          </w:p>
        </w:tc>
      </w:tr>
      <w:tr w:rsidR="006677E6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7"/>
          </w:tcPr>
          <w:p w:rsidR="006677E6" w:rsidRDefault="006677E6" w:rsidP="006677E6">
            <w:pPr>
              <w:ind w:left="720" w:firstLine="0"/>
            </w:pPr>
            <w:r>
              <w:t xml:space="preserve">                     </w:t>
            </w:r>
          </w:p>
          <w:p w:rsidR="006677E6" w:rsidRDefault="006677E6" w:rsidP="006677E6">
            <w:pPr>
              <w:ind w:left="720" w:firstLine="0"/>
            </w:pPr>
            <w:r>
              <w:t xml:space="preserve">             1</w:t>
            </w:r>
          </w:p>
          <w:p w:rsidR="006677E6" w:rsidRPr="00C133B6" w:rsidRDefault="006677E6" w:rsidP="006677E6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6430" w:type="dxa"/>
            <w:gridSpan w:val="11"/>
          </w:tcPr>
          <w:p w:rsidR="006677E6" w:rsidRPr="00C133B6" w:rsidRDefault="006677E6" w:rsidP="006677E6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Надписи номеров</w:t>
            </w:r>
            <w:r>
              <w:rPr>
                <w:sz w:val="20"/>
                <w:szCs w:val="20"/>
              </w:rPr>
              <w:t xml:space="preserve"> </w:t>
            </w:r>
            <w:r w:rsidRPr="00C133B6">
              <w:rPr>
                <w:sz w:val="20"/>
                <w:szCs w:val="20"/>
              </w:rPr>
              <w:t xml:space="preserve"> характерных точек границы объекта землеустройства</w:t>
            </w:r>
          </w:p>
        </w:tc>
      </w:tr>
      <w:tr w:rsidR="006677E6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7"/>
          </w:tcPr>
          <w:p w:rsidR="006677E6" w:rsidRPr="00C133B6" w:rsidRDefault="006677E6" w:rsidP="006677E6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07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11"/>
          </w:tcPr>
          <w:p w:rsidR="006677E6" w:rsidRPr="00C133B6" w:rsidRDefault="006677E6" w:rsidP="006677E6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Граница объекта землеустройства</w:t>
            </w:r>
          </w:p>
        </w:tc>
      </w:tr>
      <w:tr w:rsidR="006677E6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7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6677E6" w:rsidRPr="00C133B6" w:rsidRDefault="006677E6" w:rsidP="006677E6">
            <w:pPr>
              <w:spacing w:before="2" w:after="2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од</w:t>
            </w:r>
            <w:r w:rsidRPr="00C133B6">
              <w:rPr>
                <w:sz w:val="20"/>
                <w:szCs w:val="20"/>
              </w:rPr>
              <w:t>пись______________________________</w:t>
            </w:r>
          </w:p>
        </w:tc>
        <w:tc>
          <w:tcPr>
            <w:tcW w:w="6430" w:type="dxa"/>
            <w:gridSpan w:val="11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6677E6" w:rsidRPr="00C133B6" w:rsidRDefault="006677E6" w:rsidP="006677E6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Дата "____"____________________20  г.</w:t>
            </w:r>
          </w:p>
        </w:tc>
      </w:tr>
      <w:tr w:rsidR="006677E6" w:rsidTr="00600352">
        <w:tblPrEx>
          <w:tblBorders>
            <w:top w:val="nil"/>
            <w:insideH w:val="nil"/>
            <w:insideV w:val="nil"/>
          </w:tblBorders>
        </w:tblPrEx>
        <w:tc>
          <w:tcPr>
            <w:tcW w:w="10312" w:type="dxa"/>
            <w:gridSpan w:val="18"/>
            <w:tcBorders>
              <w:bottom w:val="double" w:sz="6" w:space="0" w:color="auto"/>
            </w:tcBorders>
          </w:tcPr>
          <w:p w:rsidR="006677E6" w:rsidRPr="00C133B6" w:rsidRDefault="006677E6" w:rsidP="006677E6">
            <w:pPr>
              <w:spacing w:before="420" w:after="40"/>
              <w:ind w:firstLine="0"/>
              <w:rPr>
                <w:sz w:val="20"/>
                <w:szCs w:val="20"/>
              </w:rPr>
            </w:pPr>
            <w:r w:rsidRPr="00C133B6">
              <w:rPr>
                <w:i/>
                <w:sz w:val="20"/>
                <w:szCs w:val="20"/>
              </w:rPr>
              <w:t>Место для оттиска печати лица, составившего карту (план) ЗОУИТ</w:t>
            </w:r>
          </w:p>
        </w:tc>
      </w:tr>
      <w:tr w:rsidR="006677E6" w:rsidRPr="00DE1D66" w:rsidTr="00600352">
        <w:trPr>
          <w:cantSplit/>
        </w:trPr>
        <w:tc>
          <w:tcPr>
            <w:tcW w:w="6883" w:type="dxa"/>
            <w:gridSpan w:val="1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6677E6" w:rsidRPr="00DE1D66" w:rsidRDefault="006677E6" w:rsidP="006677E6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9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6677E6" w:rsidRPr="00DE1D66" w:rsidRDefault="006677E6" w:rsidP="006677E6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 xml:space="preserve">Лист № </w:t>
            </w:r>
          </w:p>
        </w:tc>
      </w:tr>
      <w:tr w:rsidR="006677E6" w:rsidRPr="00DE1D66" w:rsidTr="006677E6">
        <w:trPr>
          <w:cantSplit/>
        </w:trPr>
        <w:tc>
          <w:tcPr>
            <w:tcW w:w="0" w:type="auto"/>
            <w:gridSpan w:val="18"/>
            <w:tcBorders>
              <w:top w:val="double" w:sz="6" w:space="0" w:color="auto"/>
              <w:bottom w:val="nil"/>
            </w:tcBorders>
          </w:tcPr>
          <w:p w:rsidR="006677E6" w:rsidRPr="00DE1D66" w:rsidRDefault="006677E6" w:rsidP="006677E6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6677E6" w:rsidRPr="00DE1D66" w:rsidTr="00600352">
        <w:tc>
          <w:tcPr>
            <w:tcW w:w="2802" w:type="dxa"/>
            <w:gridSpan w:val="3"/>
            <w:tcBorders>
              <w:top w:val="nil"/>
              <w:bottom w:val="nil"/>
              <w:right w:val="nil"/>
            </w:tcBorders>
          </w:tcPr>
          <w:p w:rsidR="006677E6" w:rsidRPr="00DE1D66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707" w:type="dxa"/>
            <w:gridSpan w:val="11"/>
            <w:tcBorders>
              <w:top w:val="nil"/>
              <w:left w:val="nil"/>
              <w:right w:val="nil"/>
            </w:tcBorders>
            <w:vAlign w:val="center"/>
          </w:tcPr>
          <w:p w:rsidR="006677E6" w:rsidRPr="00DE1D66" w:rsidRDefault="006677E6" w:rsidP="006677E6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граница населённого пункта д. Менюша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1803" w:type="dxa"/>
            <w:gridSpan w:val="4"/>
            <w:tcBorders>
              <w:top w:val="nil"/>
              <w:left w:val="nil"/>
              <w:bottom w:val="nil"/>
            </w:tcBorders>
          </w:tcPr>
          <w:p w:rsidR="006677E6" w:rsidRPr="00DE1D66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</w:tr>
      <w:tr w:rsidR="006677E6" w:rsidRPr="00DE1D66" w:rsidTr="00600352">
        <w:tc>
          <w:tcPr>
            <w:tcW w:w="2802" w:type="dxa"/>
            <w:gridSpan w:val="3"/>
            <w:tcBorders>
              <w:top w:val="nil"/>
              <w:right w:val="nil"/>
            </w:tcBorders>
          </w:tcPr>
          <w:p w:rsidR="006677E6" w:rsidRPr="00DE1D66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707" w:type="dxa"/>
            <w:gridSpan w:val="11"/>
            <w:tcBorders>
              <w:left w:val="nil"/>
              <w:right w:val="nil"/>
            </w:tcBorders>
            <w:vAlign w:val="center"/>
          </w:tcPr>
          <w:p w:rsidR="006677E6" w:rsidRPr="00DE1D66" w:rsidRDefault="006677E6" w:rsidP="006677E6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1803" w:type="dxa"/>
            <w:gridSpan w:val="4"/>
            <w:tcBorders>
              <w:top w:val="nil"/>
              <w:left w:val="nil"/>
            </w:tcBorders>
          </w:tcPr>
          <w:p w:rsidR="006677E6" w:rsidRPr="00DE1D66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</w:tr>
      <w:tr w:rsidR="006677E6" w:rsidRPr="00DE1D66" w:rsidTr="006677E6">
        <w:trPr>
          <w:cantSplit/>
        </w:trPr>
        <w:tc>
          <w:tcPr>
            <w:tcW w:w="0" w:type="auto"/>
            <w:gridSpan w:val="18"/>
            <w:tcBorders>
              <w:bottom w:val="single" w:sz="4" w:space="0" w:color="auto"/>
            </w:tcBorders>
          </w:tcPr>
          <w:p w:rsidR="006677E6" w:rsidRPr="00DE1D66" w:rsidRDefault="006677E6" w:rsidP="006677E6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6677E6" w:rsidRPr="00DE1D66" w:rsidTr="006677E6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8"/>
          </w:tcPr>
          <w:p w:rsidR="006677E6" w:rsidRPr="00DE1D66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6677E6" w:rsidRPr="00DE1D66" w:rsidTr="006677E6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8"/>
          </w:tcPr>
          <w:p w:rsidR="006677E6" w:rsidRPr="00DE1D66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1767" w:type="dxa"/>
            <w:gridSpan w:val="2"/>
            <w:vMerge w:val="restart"/>
            <w:vAlign w:val="center"/>
          </w:tcPr>
          <w:p w:rsidR="006677E6" w:rsidRPr="00DE1D66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686" w:type="dxa"/>
            <w:gridSpan w:val="8"/>
            <w:vAlign w:val="center"/>
          </w:tcPr>
          <w:p w:rsidR="006677E6" w:rsidRPr="00DE1D66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b/>
                <w:sz w:val="20"/>
                <w:szCs w:val="20"/>
              </w:rPr>
              <w:t>Координаты, м</w:t>
            </w:r>
          </w:p>
        </w:tc>
        <w:tc>
          <w:tcPr>
            <w:tcW w:w="3286" w:type="dxa"/>
            <w:gridSpan w:val="5"/>
            <w:vMerge w:val="restart"/>
            <w:vAlign w:val="center"/>
          </w:tcPr>
          <w:p w:rsidR="006677E6" w:rsidRPr="00DE1D66" w:rsidRDefault="006677E6" w:rsidP="006677E6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DE1D66">
              <w:rPr>
                <w:b/>
                <w:sz w:val="20"/>
                <w:szCs w:val="20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573" w:type="dxa"/>
            <w:gridSpan w:val="3"/>
            <w:vMerge w:val="restart"/>
            <w:vAlign w:val="center"/>
          </w:tcPr>
          <w:p w:rsidR="006677E6" w:rsidRPr="00DE1D66" w:rsidRDefault="006677E6" w:rsidP="006677E6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DE1D66">
              <w:rPr>
                <w:b/>
                <w:sz w:val="20"/>
                <w:szCs w:val="20"/>
              </w:rPr>
              <w:t>Описание закрепления точки</w:t>
            </w: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1767" w:type="dxa"/>
            <w:gridSpan w:val="2"/>
            <w:vMerge/>
          </w:tcPr>
          <w:p w:rsidR="006677E6" w:rsidRPr="00DE1D66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799" w:type="dxa"/>
            <w:gridSpan w:val="4"/>
            <w:vAlign w:val="center"/>
          </w:tcPr>
          <w:p w:rsidR="006677E6" w:rsidRPr="00DE1D66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887" w:type="dxa"/>
            <w:gridSpan w:val="4"/>
            <w:vAlign w:val="center"/>
          </w:tcPr>
          <w:p w:rsidR="006677E6" w:rsidRPr="00DE1D66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3286" w:type="dxa"/>
            <w:gridSpan w:val="5"/>
            <w:vMerge/>
          </w:tcPr>
          <w:p w:rsidR="006677E6" w:rsidRPr="00DE1D66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73" w:type="dxa"/>
            <w:gridSpan w:val="3"/>
            <w:vMerge/>
          </w:tcPr>
          <w:p w:rsidR="006677E6" w:rsidRPr="00DE1D66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799" w:type="dxa"/>
            <w:gridSpan w:val="4"/>
            <w:vAlign w:val="center"/>
          </w:tcPr>
          <w:p w:rsidR="006677E6" w:rsidRPr="00DE1D66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87" w:type="dxa"/>
            <w:gridSpan w:val="4"/>
            <w:vAlign w:val="center"/>
          </w:tcPr>
          <w:p w:rsidR="006677E6" w:rsidRPr="00DE1D66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286" w:type="dxa"/>
            <w:gridSpan w:val="5"/>
            <w:vAlign w:val="center"/>
          </w:tcPr>
          <w:p w:rsidR="006677E6" w:rsidRPr="00DE1D66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b/>
                <w:sz w:val="20"/>
                <w:szCs w:val="20"/>
              </w:rPr>
              <w:t>5</w:t>
            </w: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548893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1313124,00</w:t>
            </w:r>
          </w:p>
        </w:tc>
        <w:tc>
          <w:tcPr>
            <w:tcW w:w="3286" w:type="dxa"/>
            <w:gridSpan w:val="5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548814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1312899,00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3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548825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1312894,00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4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548834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1312885,00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548847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1312764,00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6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548812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1312634,00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7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548912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1312622,00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8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549011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1312639,00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9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549080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1312629,00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10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549205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1312573,00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11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549353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1312549,00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12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549395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1312552,00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549506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1312610,00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14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549534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1312607,00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15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549568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1312603,00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16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549588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1312595,00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17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549622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1312566,00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18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549633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1312552,00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19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549692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1312645,00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20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549706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1312665,00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21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549750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1312695,00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22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549830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1312723,00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23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549865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1312695,00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24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549956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1312623,00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25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549998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1312593,00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26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550005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1312565,00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27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550012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1312537,00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28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550013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1312514,00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29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550015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1312487,00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30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550021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1312450,00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31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550025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1312433,00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32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550031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1312426,00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33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550102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1312362,00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34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550156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1312315,00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35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550240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1312236,00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36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550269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1312210,00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37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550281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1312199,00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38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550314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1312176,00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550330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1312165,00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40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550333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1312163,00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41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550339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1312160,00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42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550363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1312144,00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43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550371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1312139,00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44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550392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1312126,00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45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550400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1312120,00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46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550402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1312119,00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47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550422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1312104,00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48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550430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1312098,00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49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550450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1312083,00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50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550458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1312078,00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51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550483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1312063,00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52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550505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1312050,00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53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550510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1312046,00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550514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1312043,00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550522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1312035,00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56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550531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1312027,00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57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550565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1312022,00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58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550573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1312017,00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59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550996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1311711,00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60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551166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1311606,00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61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551173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1311601,00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62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551222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1311483,00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63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551208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1311427,00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64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551414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1311282,00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65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551549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1311608,00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66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551564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1311658,00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67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551614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1311593,00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68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551646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1311429,00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69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551660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1311273,00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70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551639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1311113,00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71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551637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1311096,00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72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551599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1310803,00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73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551587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1310714,00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74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551544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1310574,00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75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551442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1310364,00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76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551431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1310367,00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77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551395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1310381,00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78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551331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1310386,00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79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551294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1310390,00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80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551221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1310394,00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81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551179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1310400,00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82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551156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1310409,00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83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551134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1310422,00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84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551130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1310425,00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85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551118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1310451,00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86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551105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1310475,00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87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551098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1310493,00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88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551097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1310505,00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89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551101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1310514,00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90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551106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1310517,00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100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551112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1310517,00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101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551126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1310516,00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102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551132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1310519,00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103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551135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1310527,00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lastRenderedPageBreak/>
              <w:t>104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551135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1310537,00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105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551130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1310588,00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106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551120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1310638,00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107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551115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1310655,00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108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551082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1310706,00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109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551055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1310742,00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110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551033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1310771,00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111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551019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1310798,00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112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551007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1310850,00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113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550994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1310924,00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114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550981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1310963,00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115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550963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1310996,00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116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550929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1311034,00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117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550891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1311061,00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118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550862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1311073,00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119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550838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1311078,00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120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550801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1311067,00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121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550775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1311036,00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122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550760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1311004,00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123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550743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1310985,00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124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550723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1310962,00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125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550705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1310932,00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126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550692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1310898,00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127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550683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1310867,00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128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550673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1310816,00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129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550660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1310778,00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130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550648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1310760,00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550623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1310739,00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132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550604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1310727,00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133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550577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1310720,00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134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550551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1310718,00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135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550518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1310718,00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136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550485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1310714,00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137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550469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1310716,00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138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550456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1310720,00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139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550445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1310729,00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140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550422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1310758,00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141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550409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1310769,00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142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550381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1310780,00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143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550354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1310790,00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144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550330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1310805,00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145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550316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1310820,00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146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550307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1310834,00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147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550302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1310849,00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148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550291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1310889,00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149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550284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1310927,00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150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550274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1310945,00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151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550263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1310962,00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152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550231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1310988,00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153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550207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1311009,00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154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550178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1311030,00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155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550141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1311055,00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156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550078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1311099,00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157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550060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1311118,00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158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550046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1311137,00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159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550041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1311155,00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lastRenderedPageBreak/>
              <w:t>160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550040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1311177,00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161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550045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1311199,00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162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550061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1311238,00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163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550074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1311265,00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164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550077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1311288,00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165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550078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1311314,00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166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550073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1311348,00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167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550064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1311390,00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168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550060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1311427,00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169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550058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1311471,00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170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550050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1311497,00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171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550044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1311528,00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172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550055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1311587,00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173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550060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1311620,00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174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550059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1311656,00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175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550056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1311675,00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176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550039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1311717,00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177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550012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1311770,00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178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549961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1311842,00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179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549946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1311866,00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180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549926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1311885,00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181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549918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1311890,00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182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549879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1311914,00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183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549832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1311938,00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184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549804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1311944,00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185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549770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1311949,00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186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549714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1311954,00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187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549599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1311955,00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188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549530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1311958,00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189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549507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1311959,00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190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549487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1311966,00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191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549462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1311981,00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192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549380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1312044,00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193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549343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1312073,00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194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549267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1312129,00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195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549215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1312173,00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196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549160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1312221,00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197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549129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1312246,00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198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549075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1312271,00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199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549035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1312284,00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200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548987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1312292,00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201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548936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1312296,00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202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548887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1312293,00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203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548791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1312271,00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204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548756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1312262,00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205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548676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1312240,00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206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548646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1312229,00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207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548628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1312223,00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208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548588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1312205,00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209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548561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1312187,00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210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548526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1312159,00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211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548507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1312134,00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212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548483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1312098,00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213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548457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1312062,00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214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548425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1312032,00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215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548391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1312009,00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lastRenderedPageBreak/>
              <w:t>216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548372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1312000,00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217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548346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1311997,00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218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548303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1312001,00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219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548282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1312007,00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220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548265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1312021,00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221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548227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1312065,00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222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548207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1312093,00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223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548176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1312121,00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224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548144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1312136,00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225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548105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1312152,00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226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548070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1312162,00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1767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</w:t>
            </w:r>
          </w:p>
        </w:tc>
        <w:tc>
          <w:tcPr>
            <w:tcW w:w="1799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548893</w:t>
            </w:r>
          </w:p>
        </w:tc>
        <w:tc>
          <w:tcPr>
            <w:tcW w:w="1887" w:type="dxa"/>
            <w:gridSpan w:val="4"/>
            <w:vAlign w:val="bottom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1313124,00</w:t>
            </w:r>
          </w:p>
        </w:tc>
        <w:tc>
          <w:tcPr>
            <w:tcW w:w="3286" w:type="dxa"/>
            <w:gridSpan w:val="5"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73" w:type="dxa"/>
            <w:gridSpan w:val="3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677E6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8"/>
          </w:tcPr>
          <w:p w:rsidR="006677E6" w:rsidRPr="00DE1D66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b/>
                <w:sz w:val="20"/>
                <w:szCs w:val="20"/>
              </w:rPr>
              <w:t>3. Сведения о характерных точках части (частей) границы ЗОУИТ</w:t>
            </w:r>
          </w:p>
        </w:tc>
      </w:tr>
      <w:tr w:rsidR="006677E6" w:rsidRPr="00DE1D66" w:rsidTr="00600352">
        <w:tblPrEx>
          <w:tblBorders>
            <w:bottom w:val="single" w:sz="4" w:space="0" w:color="auto"/>
          </w:tblBorders>
        </w:tblPrEx>
        <w:tc>
          <w:tcPr>
            <w:tcW w:w="3270" w:type="dxa"/>
            <w:gridSpan w:val="5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  <w:gridSpan w:val="4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-</w:t>
            </w:r>
          </w:p>
        </w:tc>
        <w:tc>
          <w:tcPr>
            <w:tcW w:w="1141" w:type="dxa"/>
            <w:gridSpan w:val="2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-</w:t>
            </w:r>
          </w:p>
        </w:tc>
        <w:tc>
          <w:tcPr>
            <w:tcW w:w="1197" w:type="dxa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-</w:t>
            </w:r>
          </w:p>
        </w:tc>
        <w:tc>
          <w:tcPr>
            <w:tcW w:w="3571" w:type="dxa"/>
            <w:gridSpan w:val="6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-</w:t>
            </w:r>
          </w:p>
        </w:tc>
      </w:tr>
      <w:tr w:rsidR="006677E6" w:rsidRPr="00DE1D66" w:rsidTr="006677E6">
        <w:trPr>
          <w:cantSplit/>
          <w:tblHeader/>
        </w:trPr>
        <w:tc>
          <w:tcPr>
            <w:tcW w:w="0" w:type="auto"/>
            <w:gridSpan w:val="18"/>
          </w:tcPr>
          <w:p w:rsidR="006677E6" w:rsidRPr="00DE1D66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b/>
                <w:sz w:val="20"/>
                <w:szCs w:val="20"/>
              </w:rPr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6677E6" w:rsidRPr="00DE1D66" w:rsidTr="00600352">
        <w:trPr>
          <w:cantSplit/>
          <w:tblHeader/>
        </w:trPr>
        <w:tc>
          <w:tcPr>
            <w:tcW w:w="0" w:type="auto"/>
            <w:gridSpan w:val="8"/>
            <w:vAlign w:val="center"/>
          </w:tcPr>
          <w:p w:rsidR="006677E6" w:rsidRPr="00DE1D66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6031" w:type="dxa"/>
            <w:gridSpan w:val="10"/>
            <w:vMerge w:val="restart"/>
            <w:vAlign w:val="center"/>
          </w:tcPr>
          <w:p w:rsidR="006677E6" w:rsidRPr="00DE1D66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6677E6" w:rsidRPr="00DE1D66" w:rsidTr="00600352">
        <w:trPr>
          <w:cantSplit/>
          <w:tblHeader/>
        </w:trPr>
        <w:tc>
          <w:tcPr>
            <w:tcW w:w="3110" w:type="dxa"/>
            <w:gridSpan w:val="4"/>
            <w:vAlign w:val="center"/>
          </w:tcPr>
          <w:p w:rsidR="006677E6" w:rsidRPr="00DE1D66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171" w:type="dxa"/>
            <w:gridSpan w:val="4"/>
            <w:vAlign w:val="center"/>
          </w:tcPr>
          <w:p w:rsidR="006677E6" w:rsidRPr="00DE1D66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10"/>
            <w:vMerge/>
          </w:tcPr>
          <w:p w:rsidR="006677E6" w:rsidRPr="00DE1D66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E1D66" w:rsidTr="006677E6">
        <w:trPr>
          <w:cantSplit/>
        </w:trPr>
        <w:tc>
          <w:tcPr>
            <w:tcW w:w="0" w:type="auto"/>
            <w:gridSpan w:val="4"/>
            <w:vAlign w:val="center"/>
          </w:tcPr>
          <w:p w:rsidR="006677E6" w:rsidRPr="00DE1D66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4"/>
            <w:vAlign w:val="center"/>
          </w:tcPr>
          <w:p w:rsidR="006677E6" w:rsidRPr="00DE1D66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10"/>
            <w:vAlign w:val="center"/>
          </w:tcPr>
          <w:p w:rsidR="006677E6" w:rsidRPr="00DE1D66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b/>
                <w:sz w:val="20"/>
                <w:szCs w:val="20"/>
              </w:rPr>
              <w:t>3</w:t>
            </w:r>
          </w:p>
        </w:tc>
      </w:tr>
      <w:tr w:rsidR="006677E6" w:rsidRPr="00DE1D66" w:rsidTr="00600352">
        <w:tc>
          <w:tcPr>
            <w:tcW w:w="3110" w:type="dxa"/>
            <w:gridSpan w:val="4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-</w:t>
            </w:r>
          </w:p>
        </w:tc>
        <w:tc>
          <w:tcPr>
            <w:tcW w:w="1171" w:type="dxa"/>
            <w:gridSpan w:val="4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-</w:t>
            </w:r>
          </w:p>
        </w:tc>
        <w:tc>
          <w:tcPr>
            <w:tcW w:w="6031" w:type="dxa"/>
            <w:gridSpan w:val="10"/>
            <w:vAlign w:val="center"/>
          </w:tcPr>
          <w:p w:rsidR="006677E6" w:rsidRPr="00DE1D66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E1D66">
              <w:rPr>
                <w:sz w:val="20"/>
                <w:szCs w:val="20"/>
              </w:rPr>
              <w:t>-</w:t>
            </w:r>
          </w:p>
        </w:tc>
      </w:tr>
    </w:tbl>
    <w:p w:rsidR="006677E6" w:rsidRDefault="006677E6" w:rsidP="00ED27D1">
      <w:pPr>
        <w:ind w:firstLine="0"/>
      </w:pPr>
    </w:p>
    <w:p w:rsidR="006677E6" w:rsidRDefault="006677E6" w:rsidP="00ED27D1">
      <w:pPr>
        <w:ind w:firstLine="0"/>
      </w:pPr>
    </w:p>
    <w:tbl>
      <w:tblPr>
        <w:tblW w:w="7171" w:type="dxa"/>
        <w:tblInd w:w="108" w:type="dxa"/>
        <w:tblLook w:val="04A0" w:firstRow="1" w:lastRow="0" w:firstColumn="1" w:lastColumn="0" w:noHBand="0" w:noVBand="1"/>
      </w:tblPr>
      <w:tblGrid>
        <w:gridCol w:w="3743"/>
        <w:gridCol w:w="1830"/>
        <w:gridCol w:w="1598"/>
      </w:tblGrid>
      <w:tr w:rsidR="006677E6" w:rsidRPr="006677E6" w:rsidTr="006677E6">
        <w:trPr>
          <w:trHeight w:val="1700"/>
        </w:trPr>
        <w:tc>
          <w:tcPr>
            <w:tcW w:w="3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7E6" w:rsidRPr="006677E6" w:rsidRDefault="006677E6" w:rsidP="006677E6">
            <w:pPr>
              <w:rPr>
                <w:b/>
                <w:sz w:val="20"/>
                <w:szCs w:val="20"/>
              </w:rPr>
            </w:pPr>
            <w:r w:rsidRPr="006677E6">
              <w:rPr>
                <w:b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77E6" w:rsidRPr="006677E6" w:rsidRDefault="006677E6" w:rsidP="006677E6">
            <w:pPr>
              <w:jc w:val="right"/>
              <w:rPr>
                <w:b/>
                <w:sz w:val="20"/>
                <w:szCs w:val="20"/>
              </w:rPr>
            </w:pPr>
            <w:r w:rsidRPr="006677E6">
              <w:rPr>
                <w:b/>
                <w:sz w:val="20"/>
                <w:szCs w:val="20"/>
              </w:rPr>
              <w:t>186,1997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7E6" w:rsidRPr="006677E6" w:rsidRDefault="006677E6" w:rsidP="006677E6">
            <w:pPr>
              <w:rPr>
                <w:b/>
                <w:sz w:val="20"/>
                <w:szCs w:val="20"/>
              </w:rPr>
            </w:pPr>
            <w:r w:rsidRPr="006677E6">
              <w:rPr>
                <w:b/>
                <w:sz w:val="20"/>
                <w:szCs w:val="20"/>
              </w:rPr>
              <w:t>га.</w:t>
            </w:r>
          </w:p>
        </w:tc>
      </w:tr>
    </w:tbl>
    <w:p w:rsidR="006677E6" w:rsidRDefault="006677E6" w:rsidP="00ED27D1">
      <w:pPr>
        <w:ind w:firstLine="0"/>
      </w:pPr>
    </w:p>
    <w:p w:rsidR="00ED27D1" w:rsidRDefault="00ED27D1" w:rsidP="00ED27D1">
      <w:pPr>
        <w:ind w:firstLine="0"/>
      </w:pPr>
    </w:p>
    <w:p w:rsidR="00ED27D1" w:rsidRDefault="00ED27D1" w:rsidP="00ED27D1">
      <w:pPr>
        <w:ind w:firstLine="0"/>
      </w:pPr>
    </w:p>
    <w:p w:rsidR="00215F49" w:rsidRDefault="00215F49" w:rsidP="00215F49"/>
    <w:p w:rsidR="00C31267" w:rsidRDefault="00C31267" w:rsidP="00215F49"/>
    <w:p w:rsidR="00C31267" w:rsidRDefault="00C31267" w:rsidP="00215F49"/>
    <w:p w:rsidR="00C31267" w:rsidRDefault="00C31267" w:rsidP="00215F49"/>
    <w:p w:rsidR="00600352" w:rsidRDefault="00600352" w:rsidP="00215F49">
      <w:pPr>
        <w:pStyle w:val="1"/>
        <w:rPr>
          <w:rFonts w:cs="Times New Roman"/>
          <w:color w:val="auto"/>
          <w:szCs w:val="28"/>
        </w:rPr>
      </w:pPr>
    </w:p>
    <w:p w:rsidR="00600352" w:rsidRDefault="00600352" w:rsidP="00215F49">
      <w:pPr>
        <w:pStyle w:val="1"/>
        <w:rPr>
          <w:rFonts w:cs="Times New Roman"/>
          <w:color w:val="auto"/>
          <w:szCs w:val="28"/>
        </w:rPr>
      </w:pPr>
    </w:p>
    <w:p w:rsidR="00600352" w:rsidRDefault="00600352" w:rsidP="00215F49">
      <w:pPr>
        <w:pStyle w:val="1"/>
        <w:rPr>
          <w:rFonts w:cs="Times New Roman"/>
          <w:color w:val="auto"/>
          <w:szCs w:val="28"/>
        </w:rPr>
      </w:pPr>
    </w:p>
    <w:p w:rsidR="00600352" w:rsidRDefault="00600352" w:rsidP="00215F49">
      <w:pPr>
        <w:pStyle w:val="1"/>
        <w:rPr>
          <w:rFonts w:cs="Times New Roman"/>
          <w:color w:val="auto"/>
          <w:szCs w:val="28"/>
        </w:rPr>
      </w:pPr>
    </w:p>
    <w:p w:rsidR="00600352" w:rsidRDefault="00600352" w:rsidP="00215F49">
      <w:pPr>
        <w:pStyle w:val="1"/>
        <w:rPr>
          <w:rFonts w:cs="Times New Roman"/>
          <w:color w:val="auto"/>
          <w:szCs w:val="28"/>
        </w:rPr>
      </w:pPr>
    </w:p>
    <w:p w:rsidR="00600352" w:rsidRDefault="00600352" w:rsidP="00600352"/>
    <w:p w:rsidR="00600352" w:rsidRDefault="00600352" w:rsidP="00600352"/>
    <w:p w:rsidR="00600352" w:rsidRDefault="00600352" w:rsidP="00600352"/>
    <w:p w:rsidR="00600352" w:rsidRPr="00600352" w:rsidRDefault="00600352" w:rsidP="00600352"/>
    <w:p w:rsidR="00215F49" w:rsidRDefault="00215F49" w:rsidP="00215F49">
      <w:pPr>
        <w:pStyle w:val="1"/>
        <w:rPr>
          <w:rFonts w:cs="Times New Roman"/>
          <w:color w:val="auto"/>
          <w:szCs w:val="28"/>
        </w:rPr>
      </w:pPr>
      <w:bookmarkStart w:id="27" w:name="_Toc32306560"/>
      <w:r>
        <w:rPr>
          <w:rFonts w:cs="Times New Roman"/>
          <w:color w:val="auto"/>
          <w:szCs w:val="28"/>
        </w:rPr>
        <w:lastRenderedPageBreak/>
        <w:t>2.17. Деревня Нижний Прихон</w:t>
      </w:r>
      <w:bookmarkEnd w:id="27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918"/>
        <w:gridCol w:w="1140"/>
        <w:gridCol w:w="1338"/>
        <w:gridCol w:w="361"/>
        <w:gridCol w:w="205"/>
        <w:gridCol w:w="365"/>
        <w:gridCol w:w="170"/>
        <w:gridCol w:w="525"/>
        <w:gridCol w:w="146"/>
        <w:gridCol w:w="802"/>
        <w:gridCol w:w="94"/>
        <w:gridCol w:w="1071"/>
        <w:gridCol w:w="136"/>
        <w:gridCol w:w="931"/>
        <w:gridCol w:w="482"/>
        <w:gridCol w:w="139"/>
        <w:gridCol w:w="1221"/>
        <w:gridCol w:w="268"/>
      </w:tblGrid>
      <w:tr w:rsidR="006677E6" w:rsidTr="00600352">
        <w:trPr>
          <w:cantSplit/>
        </w:trPr>
        <w:tc>
          <w:tcPr>
            <w:tcW w:w="8863" w:type="dxa"/>
            <w:gridSpan w:val="16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6677E6" w:rsidRDefault="006677E6" w:rsidP="006677E6">
            <w:pPr>
              <w:spacing w:before="40" w:after="20"/>
              <w:ind w:firstLine="0"/>
              <w:jc w:val="center"/>
            </w:pPr>
          </w:p>
        </w:tc>
        <w:tc>
          <w:tcPr>
            <w:tcW w:w="14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6677E6" w:rsidRDefault="006677E6" w:rsidP="006677E6">
            <w:pPr>
              <w:spacing w:before="40" w:after="20"/>
              <w:ind w:firstLine="0"/>
              <w:jc w:val="center"/>
            </w:pPr>
            <w:r w:rsidRPr="003B6AC8">
              <w:t xml:space="preserve">Лист № </w:t>
            </w:r>
          </w:p>
        </w:tc>
      </w:tr>
      <w:tr w:rsidR="006677E6" w:rsidTr="00600352">
        <w:trPr>
          <w:cantSplit/>
        </w:trPr>
        <w:tc>
          <w:tcPr>
            <w:tcW w:w="10312" w:type="dxa"/>
            <w:gridSpan w:val="18"/>
            <w:tcBorders>
              <w:top w:val="double" w:sz="6" w:space="0" w:color="auto"/>
              <w:bottom w:val="nil"/>
            </w:tcBorders>
          </w:tcPr>
          <w:p w:rsidR="006677E6" w:rsidRPr="00C133B6" w:rsidRDefault="006677E6" w:rsidP="006677E6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6677E6" w:rsidTr="00600352">
        <w:tc>
          <w:tcPr>
            <w:tcW w:w="789" w:type="dxa"/>
            <w:tcBorders>
              <w:top w:val="nil"/>
              <w:bottom w:val="nil"/>
              <w:right w:val="nil"/>
            </w:tcBorders>
          </w:tcPr>
          <w:p w:rsidR="006677E6" w:rsidRDefault="006677E6" w:rsidP="006677E6">
            <w:pPr>
              <w:ind w:firstLine="0"/>
            </w:pPr>
          </w:p>
        </w:tc>
        <w:tc>
          <w:tcPr>
            <w:tcW w:w="9300" w:type="dxa"/>
            <w:gridSpan w:val="16"/>
            <w:tcBorders>
              <w:top w:val="nil"/>
              <w:left w:val="nil"/>
              <w:right w:val="nil"/>
            </w:tcBorders>
            <w:vAlign w:val="center"/>
          </w:tcPr>
          <w:p w:rsidR="006677E6" w:rsidRPr="00C133B6" w:rsidRDefault="006677E6" w:rsidP="006677E6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 xml:space="preserve">граница населённого пункта </w:t>
            </w:r>
            <w:r>
              <w:rPr>
                <w:sz w:val="20"/>
                <w:szCs w:val="20"/>
              </w:rPr>
              <w:t>д</w:t>
            </w:r>
            <w:r w:rsidRPr="00C133B6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Нижний Прихон Медведс</w:t>
            </w:r>
            <w:r w:rsidRPr="00C133B6">
              <w:rPr>
                <w:sz w:val="20"/>
                <w:szCs w:val="20"/>
              </w:rPr>
              <w:t xml:space="preserve">кого </w:t>
            </w:r>
            <w:r>
              <w:rPr>
                <w:sz w:val="20"/>
                <w:szCs w:val="20"/>
              </w:rPr>
              <w:t>сельского поселения Шим</w:t>
            </w:r>
            <w:r w:rsidRPr="00C133B6">
              <w:rPr>
                <w:sz w:val="20"/>
                <w:szCs w:val="20"/>
              </w:rPr>
              <w:t>ского района Новгородской области(изменение местоположения)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</w:tcBorders>
          </w:tcPr>
          <w:p w:rsidR="006677E6" w:rsidRDefault="006677E6" w:rsidP="006677E6">
            <w:pPr>
              <w:ind w:firstLine="0"/>
            </w:pPr>
          </w:p>
        </w:tc>
      </w:tr>
      <w:tr w:rsidR="006677E6" w:rsidTr="00600352">
        <w:tc>
          <w:tcPr>
            <w:tcW w:w="789" w:type="dxa"/>
            <w:tcBorders>
              <w:top w:val="nil"/>
              <w:right w:val="nil"/>
            </w:tcBorders>
          </w:tcPr>
          <w:p w:rsidR="006677E6" w:rsidRPr="003B6AC8" w:rsidRDefault="006677E6" w:rsidP="006677E6">
            <w:pPr>
              <w:ind w:firstLine="0"/>
              <w:rPr>
                <w:sz w:val="18"/>
              </w:rPr>
            </w:pPr>
          </w:p>
        </w:tc>
        <w:tc>
          <w:tcPr>
            <w:tcW w:w="9300" w:type="dxa"/>
            <w:gridSpan w:val="16"/>
            <w:tcBorders>
              <w:left w:val="nil"/>
              <w:right w:val="nil"/>
            </w:tcBorders>
            <w:vAlign w:val="center"/>
          </w:tcPr>
          <w:p w:rsidR="006677E6" w:rsidRPr="00C133B6" w:rsidRDefault="006677E6" w:rsidP="006677E6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23" w:type="dxa"/>
            <w:tcBorders>
              <w:top w:val="nil"/>
              <w:left w:val="nil"/>
            </w:tcBorders>
          </w:tcPr>
          <w:p w:rsidR="006677E6" w:rsidRPr="003B6AC8" w:rsidRDefault="006677E6" w:rsidP="006677E6">
            <w:pPr>
              <w:ind w:firstLine="0"/>
              <w:rPr>
                <w:sz w:val="18"/>
              </w:rPr>
            </w:pPr>
          </w:p>
        </w:tc>
      </w:tr>
      <w:tr w:rsidR="006677E6" w:rsidTr="00600352">
        <w:trPr>
          <w:cantSplit/>
        </w:trPr>
        <w:tc>
          <w:tcPr>
            <w:tcW w:w="10312" w:type="dxa"/>
            <w:gridSpan w:val="18"/>
            <w:tcBorders>
              <w:bottom w:val="single" w:sz="4" w:space="0" w:color="auto"/>
            </w:tcBorders>
          </w:tcPr>
          <w:p w:rsidR="006677E6" w:rsidRPr="00C133B6" w:rsidRDefault="006677E6" w:rsidP="006677E6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План границ ЗОУИТ</w:t>
            </w:r>
          </w:p>
        </w:tc>
      </w:tr>
      <w:tr w:rsidR="006677E6" w:rsidTr="00600352">
        <w:trPr>
          <w:cantSplit/>
        </w:trPr>
        <w:tc>
          <w:tcPr>
            <w:tcW w:w="10312" w:type="dxa"/>
            <w:gridSpan w:val="1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6677E6" w:rsidRPr="00C60B4F" w:rsidRDefault="006677E6" w:rsidP="006677E6">
            <w:pPr>
              <w:spacing w:before="60" w:after="60"/>
              <w:ind w:firstLine="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24000" cy="5146256"/>
                  <wp:effectExtent l="19050" t="0" r="0" b="0"/>
                  <wp:docPr id="111" name="Рисунок 111" descr="Нижний Прих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Нижний Прих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2058" b="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00" cy="5146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77">
              <w:rPr>
                <w:b/>
              </w:rPr>
              <w:pict>
                <v:shape id="_x0000_s1043" type="#_x0000_t75" style="position:absolute;left:0;text-align:left;margin-left:0;margin-top:0;width:50pt;height:50pt;z-index:251695104;visibility:hidden;mso-position-horizontal-relative:text;mso-position-vertical-relative:text">
                  <o:lock v:ext="edit" selection="t"/>
                </v:shape>
              </w:pict>
            </w:r>
          </w:p>
        </w:tc>
      </w:tr>
      <w:tr w:rsidR="006677E6" w:rsidTr="00600352">
        <w:trPr>
          <w:cantSplit/>
        </w:trPr>
        <w:tc>
          <w:tcPr>
            <w:tcW w:w="10312" w:type="dxa"/>
            <w:gridSpan w:val="1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6677E6" w:rsidRPr="00C133B6" w:rsidRDefault="006677E6" w:rsidP="006677E6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Масштаб 1:5000</w:t>
            </w:r>
          </w:p>
        </w:tc>
      </w:tr>
      <w:tr w:rsidR="006677E6" w:rsidTr="00600352">
        <w:trPr>
          <w:cantSplit/>
        </w:trPr>
        <w:tc>
          <w:tcPr>
            <w:tcW w:w="10312" w:type="dxa"/>
            <w:gridSpan w:val="1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6677E6" w:rsidRPr="00C133B6" w:rsidRDefault="006677E6" w:rsidP="006677E6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6677E6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7"/>
          </w:tcPr>
          <w:p w:rsidR="006677E6" w:rsidRPr="00C133B6" w:rsidRDefault="006677E6" w:rsidP="006677E6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12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11"/>
          </w:tcPr>
          <w:p w:rsidR="006677E6" w:rsidRPr="00C133B6" w:rsidRDefault="006677E6" w:rsidP="006677E6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Характерная точка границы объекта землеустройства</w:t>
            </w:r>
          </w:p>
        </w:tc>
      </w:tr>
      <w:tr w:rsidR="006677E6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7"/>
          </w:tcPr>
          <w:p w:rsidR="006677E6" w:rsidRDefault="006677E6" w:rsidP="006677E6">
            <w:pPr>
              <w:ind w:left="720" w:firstLine="0"/>
            </w:pPr>
            <w:r>
              <w:t xml:space="preserve">                     </w:t>
            </w:r>
          </w:p>
          <w:p w:rsidR="006677E6" w:rsidRDefault="006677E6" w:rsidP="006677E6">
            <w:pPr>
              <w:ind w:left="720" w:firstLine="0"/>
            </w:pPr>
            <w:r>
              <w:t xml:space="preserve">              1</w:t>
            </w:r>
          </w:p>
          <w:p w:rsidR="006677E6" w:rsidRPr="00C133B6" w:rsidRDefault="006677E6" w:rsidP="006677E6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6430" w:type="dxa"/>
            <w:gridSpan w:val="11"/>
          </w:tcPr>
          <w:p w:rsidR="006677E6" w:rsidRPr="00C133B6" w:rsidRDefault="006677E6" w:rsidP="006677E6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Надписи номеров</w:t>
            </w:r>
            <w:r>
              <w:rPr>
                <w:sz w:val="20"/>
                <w:szCs w:val="20"/>
              </w:rPr>
              <w:t xml:space="preserve"> </w:t>
            </w:r>
            <w:r w:rsidRPr="00C133B6">
              <w:rPr>
                <w:sz w:val="20"/>
                <w:szCs w:val="20"/>
              </w:rPr>
              <w:t xml:space="preserve"> характерных точек границы объекта землеустройства</w:t>
            </w:r>
          </w:p>
        </w:tc>
      </w:tr>
      <w:tr w:rsidR="006677E6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7"/>
          </w:tcPr>
          <w:p w:rsidR="006677E6" w:rsidRPr="00C133B6" w:rsidRDefault="006677E6" w:rsidP="006677E6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13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11"/>
          </w:tcPr>
          <w:p w:rsidR="006677E6" w:rsidRPr="00C133B6" w:rsidRDefault="006677E6" w:rsidP="006677E6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Граница объекта землеустройства</w:t>
            </w:r>
          </w:p>
        </w:tc>
      </w:tr>
      <w:tr w:rsidR="006677E6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7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6677E6" w:rsidRPr="00C133B6" w:rsidRDefault="006677E6" w:rsidP="006677E6">
            <w:pPr>
              <w:spacing w:before="2" w:after="2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од</w:t>
            </w:r>
            <w:r w:rsidRPr="00C133B6">
              <w:rPr>
                <w:sz w:val="20"/>
                <w:szCs w:val="20"/>
              </w:rPr>
              <w:t>пись______________________________</w:t>
            </w:r>
          </w:p>
        </w:tc>
        <w:tc>
          <w:tcPr>
            <w:tcW w:w="6430" w:type="dxa"/>
            <w:gridSpan w:val="11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6677E6" w:rsidRPr="00C133B6" w:rsidRDefault="006677E6" w:rsidP="006677E6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Дата "____"____________________20  г.</w:t>
            </w:r>
          </w:p>
        </w:tc>
      </w:tr>
      <w:tr w:rsidR="006677E6" w:rsidTr="00600352">
        <w:tblPrEx>
          <w:tblBorders>
            <w:top w:val="nil"/>
            <w:insideH w:val="nil"/>
            <w:insideV w:val="nil"/>
          </w:tblBorders>
        </w:tblPrEx>
        <w:tc>
          <w:tcPr>
            <w:tcW w:w="10312" w:type="dxa"/>
            <w:gridSpan w:val="18"/>
            <w:tcBorders>
              <w:bottom w:val="double" w:sz="6" w:space="0" w:color="auto"/>
            </w:tcBorders>
          </w:tcPr>
          <w:p w:rsidR="006677E6" w:rsidRPr="00C133B6" w:rsidRDefault="006677E6" w:rsidP="006677E6">
            <w:pPr>
              <w:spacing w:before="420" w:after="40"/>
              <w:ind w:firstLine="0"/>
              <w:rPr>
                <w:sz w:val="20"/>
                <w:szCs w:val="20"/>
              </w:rPr>
            </w:pPr>
            <w:r w:rsidRPr="00C133B6">
              <w:rPr>
                <w:i/>
                <w:sz w:val="20"/>
                <w:szCs w:val="20"/>
              </w:rPr>
              <w:t>Место для оттиска печати лица, составившего карту (план) ЗОУИТ</w:t>
            </w:r>
          </w:p>
        </w:tc>
      </w:tr>
      <w:tr w:rsidR="006677E6" w:rsidRPr="00C87CC7" w:rsidTr="00600352">
        <w:trPr>
          <w:cantSplit/>
        </w:trPr>
        <w:tc>
          <w:tcPr>
            <w:tcW w:w="6901" w:type="dxa"/>
            <w:gridSpan w:val="1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6677E6" w:rsidRPr="00C87CC7" w:rsidRDefault="006677E6" w:rsidP="006677E6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11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6677E6" w:rsidRPr="00C87CC7" w:rsidRDefault="006677E6" w:rsidP="006677E6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 xml:space="preserve">Лист № </w:t>
            </w:r>
          </w:p>
        </w:tc>
      </w:tr>
      <w:tr w:rsidR="006677E6" w:rsidRPr="00C87CC7" w:rsidTr="006677E6">
        <w:trPr>
          <w:cantSplit/>
        </w:trPr>
        <w:tc>
          <w:tcPr>
            <w:tcW w:w="0" w:type="auto"/>
            <w:gridSpan w:val="18"/>
            <w:tcBorders>
              <w:top w:val="double" w:sz="6" w:space="0" w:color="auto"/>
              <w:bottom w:val="nil"/>
            </w:tcBorders>
          </w:tcPr>
          <w:p w:rsidR="006677E6" w:rsidRPr="00C87CC7" w:rsidRDefault="006677E6" w:rsidP="006677E6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6677E6" w:rsidRPr="00C87CC7" w:rsidTr="00600352">
        <w:tc>
          <w:tcPr>
            <w:tcW w:w="2940" w:type="dxa"/>
            <w:gridSpan w:val="3"/>
            <w:tcBorders>
              <w:top w:val="nil"/>
              <w:bottom w:val="nil"/>
              <w:right w:val="nil"/>
            </w:tcBorders>
          </w:tcPr>
          <w:p w:rsidR="006677E6" w:rsidRPr="00C87CC7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196" w:type="dxa"/>
            <w:gridSpan w:val="11"/>
            <w:tcBorders>
              <w:top w:val="nil"/>
              <w:left w:val="nil"/>
              <w:right w:val="nil"/>
            </w:tcBorders>
            <w:vAlign w:val="center"/>
          </w:tcPr>
          <w:p w:rsidR="006677E6" w:rsidRPr="00C87CC7" w:rsidRDefault="006677E6" w:rsidP="006677E6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граница населённого пункта д. Нижний Прихон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2176" w:type="dxa"/>
            <w:gridSpan w:val="4"/>
            <w:tcBorders>
              <w:top w:val="nil"/>
              <w:left w:val="nil"/>
              <w:bottom w:val="nil"/>
            </w:tcBorders>
          </w:tcPr>
          <w:p w:rsidR="006677E6" w:rsidRPr="00C87CC7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</w:tr>
      <w:tr w:rsidR="006677E6" w:rsidRPr="00C87CC7" w:rsidTr="00600352">
        <w:tc>
          <w:tcPr>
            <w:tcW w:w="2940" w:type="dxa"/>
            <w:gridSpan w:val="3"/>
            <w:tcBorders>
              <w:top w:val="nil"/>
              <w:right w:val="nil"/>
            </w:tcBorders>
          </w:tcPr>
          <w:p w:rsidR="006677E6" w:rsidRPr="00C87CC7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196" w:type="dxa"/>
            <w:gridSpan w:val="11"/>
            <w:tcBorders>
              <w:left w:val="nil"/>
              <w:right w:val="nil"/>
            </w:tcBorders>
            <w:vAlign w:val="center"/>
          </w:tcPr>
          <w:p w:rsidR="006677E6" w:rsidRPr="00C87CC7" w:rsidRDefault="006677E6" w:rsidP="006677E6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176" w:type="dxa"/>
            <w:gridSpan w:val="4"/>
            <w:tcBorders>
              <w:top w:val="nil"/>
              <w:left w:val="nil"/>
            </w:tcBorders>
          </w:tcPr>
          <w:p w:rsidR="006677E6" w:rsidRPr="00C87CC7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</w:tr>
      <w:tr w:rsidR="006677E6" w:rsidRPr="00C87CC7" w:rsidTr="006677E6">
        <w:trPr>
          <w:cantSplit/>
        </w:trPr>
        <w:tc>
          <w:tcPr>
            <w:tcW w:w="0" w:type="auto"/>
            <w:gridSpan w:val="18"/>
            <w:tcBorders>
              <w:bottom w:val="single" w:sz="4" w:space="0" w:color="auto"/>
            </w:tcBorders>
          </w:tcPr>
          <w:p w:rsidR="006677E6" w:rsidRPr="00C87CC7" w:rsidRDefault="006677E6" w:rsidP="006677E6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6677E6" w:rsidRPr="00C87CC7" w:rsidTr="006677E6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8"/>
          </w:tcPr>
          <w:p w:rsidR="006677E6" w:rsidRPr="00C87CC7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6677E6" w:rsidRPr="00C87CC7" w:rsidTr="006677E6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8"/>
          </w:tcPr>
          <w:p w:rsidR="006677E6" w:rsidRPr="00C87CC7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1770" w:type="dxa"/>
            <w:gridSpan w:val="2"/>
            <w:vMerge w:val="restart"/>
            <w:vAlign w:val="center"/>
          </w:tcPr>
          <w:p w:rsidR="006677E6" w:rsidRPr="00C87CC7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787" w:type="dxa"/>
            <w:gridSpan w:val="8"/>
            <w:vAlign w:val="center"/>
          </w:tcPr>
          <w:p w:rsidR="006677E6" w:rsidRPr="00C87CC7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b/>
                <w:sz w:val="20"/>
                <w:szCs w:val="20"/>
              </w:rPr>
              <w:t>Координаты, м</w:t>
            </w:r>
          </w:p>
        </w:tc>
        <w:tc>
          <w:tcPr>
            <w:tcW w:w="3191" w:type="dxa"/>
            <w:gridSpan w:val="5"/>
            <w:vMerge w:val="restart"/>
            <w:vAlign w:val="center"/>
          </w:tcPr>
          <w:p w:rsidR="006677E6" w:rsidRPr="00C87CC7" w:rsidRDefault="006677E6" w:rsidP="006677E6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C87CC7">
              <w:rPr>
                <w:b/>
                <w:sz w:val="20"/>
                <w:szCs w:val="20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564" w:type="dxa"/>
            <w:gridSpan w:val="3"/>
            <w:vMerge w:val="restart"/>
            <w:vAlign w:val="center"/>
          </w:tcPr>
          <w:p w:rsidR="006677E6" w:rsidRPr="00C87CC7" w:rsidRDefault="006677E6" w:rsidP="006677E6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C87CC7">
              <w:rPr>
                <w:b/>
                <w:sz w:val="20"/>
                <w:szCs w:val="20"/>
              </w:rPr>
              <w:t>Описание закрепления точки</w:t>
            </w: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1770" w:type="dxa"/>
            <w:gridSpan w:val="2"/>
            <w:vMerge/>
          </w:tcPr>
          <w:p w:rsidR="006677E6" w:rsidRPr="00C87CC7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972" w:type="dxa"/>
            <w:gridSpan w:val="4"/>
            <w:vAlign w:val="center"/>
          </w:tcPr>
          <w:p w:rsidR="006677E6" w:rsidRPr="00C87CC7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815" w:type="dxa"/>
            <w:gridSpan w:val="4"/>
            <w:vAlign w:val="center"/>
          </w:tcPr>
          <w:p w:rsidR="006677E6" w:rsidRPr="00C87CC7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3191" w:type="dxa"/>
            <w:gridSpan w:val="5"/>
            <w:vMerge/>
          </w:tcPr>
          <w:p w:rsidR="006677E6" w:rsidRPr="00C87CC7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64" w:type="dxa"/>
            <w:gridSpan w:val="3"/>
            <w:vMerge/>
          </w:tcPr>
          <w:p w:rsidR="006677E6" w:rsidRPr="00C87CC7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972" w:type="dxa"/>
            <w:gridSpan w:val="4"/>
            <w:vAlign w:val="center"/>
          </w:tcPr>
          <w:p w:rsidR="006677E6" w:rsidRPr="00C87CC7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15" w:type="dxa"/>
            <w:gridSpan w:val="4"/>
            <w:vAlign w:val="center"/>
          </w:tcPr>
          <w:p w:rsidR="006677E6" w:rsidRPr="00C87CC7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191" w:type="dxa"/>
            <w:gridSpan w:val="5"/>
            <w:vAlign w:val="center"/>
          </w:tcPr>
          <w:p w:rsidR="006677E6" w:rsidRPr="00C87CC7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b/>
                <w:sz w:val="20"/>
                <w:szCs w:val="20"/>
              </w:rPr>
              <w:t>5</w:t>
            </w: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547759,83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1311346,09</w:t>
            </w:r>
          </w:p>
        </w:tc>
        <w:tc>
          <w:tcPr>
            <w:tcW w:w="3191" w:type="dxa"/>
            <w:gridSpan w:val="5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2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547710,98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1311358,72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3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547670,42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1311374,70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4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547654,95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1311400,76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547665,92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1311448,00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6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547652,32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1311462,82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7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547597,74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1311470,86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8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547587,76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1311583,10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9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547651,07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1311578,53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10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547689,2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1311584,63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11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547701,24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1311593,94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12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547702,28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1311605,50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547736,62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1311608,95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14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548006,76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1311668,82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15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548063,21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1311697,15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16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548311,25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1311760,98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17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548342,43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1311686,32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18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548391,32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1311716,24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19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548387,75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1311781,03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20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548504,7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1311797,12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21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548556,47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1311797,00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22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548594,4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1311794,00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23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548664,23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1311801,12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24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548665,55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1311826,02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25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548722,93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1311872,53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26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548830,43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1311905,18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27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548987,3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1311916,52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28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549019,68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1311796,95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29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549022,02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1311742,55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30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549034,34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1311714,21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31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549050,71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1311711,25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32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549065,17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1311690,87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33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549081,62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1311658,38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34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549062,55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1311642,86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35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549034,28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1311582,42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36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549182,17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1311511,54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37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549152,46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1311476,69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38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549073,69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1311452,98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548983,42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1311434,64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40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548781,05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1311409,49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41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548752,49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1311556,68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42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548614,5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1311518,55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43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548497,35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1311509,73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44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548439,05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1311510,10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45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548368,94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1311465,68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46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548352,22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1311458,53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47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548132,32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1311405,68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48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547996,85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1311375,80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49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547833,61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1311352,92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1770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</w:t>
            </w:r>
          </w:p>
        </w:tc>
        <w:tc>
          <w:tcPr>
            <w:tcW w:w="1972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547759,83</w:t>
            </w:r>
          </w:p>
        </w:tc>
        <w:tc>
          <w:tcPr>
            <w:tcW w:w="1815" w:type="dxa"/>
            <w:gridSpan w:val="4"/>
            <w:vAlign w:val="bottom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1311346,09</w:t>
            </w:r>
          </w:p>
        </w:tc>
        <w:tc>
          <w:tcPr>
            <w:tcW w:w="3191" w:type="dxa"/>
            <w:gridSpan w:val="5"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64" w:type="dxa"/>
            <w:gridSpan w:val="3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677E6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8"/>
          </w:tcPr>
          <w:p w:rsidR="006677E6" w:rsidRPr="00C87CC7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b/>
                <w:sz w:val="20"/>
                <w:szCs w:val="20"/>
              </w:rPr>
              <w:t>3. Сведения о характерных точках части (частей) границы ЗОУИТ</w:t>
            </w:r>
          </w:p>
        </w:tc>
      </w:tr>
      <w:tr w:rsidR="006677E6" w:rsidRPr="00C87CC7" w:rsidTr="00600352">
        <w:tblPrEx>
          <w:tblBorders>
            <w:bottom w:val="single" w:sz="4" w:space="0" w:color="auto"/>
          </w:tblBorders>
        </w:tblPrEx>
        <w:tc>
          <w:tcPr>
            <w:tcW w:w="3428" w:type="dxa"/>
            <w:gridSpan w:val="5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-</w:t>
            </w:r>
          </w:p>
        </w:tc>
        <w:tc>
          <w:tcPr>
            <w:tcW w:w="1145" w:type="dxa"/>
            <w:gridSpan w:val="4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-</w:t>
            </w:r>
          </w:p>
        </w:tc>
        <w:tc>
          <w:tcPr>
            <w:tcW w:w="1061" w:type="dxa"/>
            <w:gridSpan w:val="2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-</w:t>
            </w:r>
          </w:p>
        </w:tc>
        <w:tc>
          <w:tcPr>
            <w:tcW w:w="1155" w:type="dxa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-</w:t>
            </w:r>
          </w:p>
        </w:tc>
        <w:tc>
          <w:tcPr>
            <w:tcW w:w="3523" w:type="dxa"/>
            <w:gridSpan w:val="6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-</w:t>
            </w:r>
          </w:p>
        </w:tc>
      </w:tr>
      <w:tr w:rsidR="006677E6" w:rsidRPr="00C87CC7" w:rsidTr="006677E6">
        <w:trPr>
          <w:cantSplit/>
          <w:tblHeader/>
        </w:trPr>
        <w:tc>
          <w:tcPr>
            <w:tcW w:w="0" w:type="auto"/>
            <w:gridSpan w:val="18"/>
          </w:tcPr>
          <w:p w:rsidR="006677E6" w:rsidRPr="00C87CC7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b/>
                <w:sz w:val="20"/>
                <w:szCs w:val="20"/>
              </w:rPr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6677E6" w:rsidRPr="00C87CC7" w:rsidTr="00600352">
        <w:trPr>
          <w:cantSplit/>
          <w:tblHeader/>
        </w:trPr>
        <w:tc>
          <w:tcPr>
            <w:tcW w:w="0" w:type="auto"/>
            <w:gridSpan w:val="8"/>
            <w:vAlign w:val="center"/>
          </w:tcPr>
          <w:p w:rsidR="006677E6" w:rsidRPr="00C87CC7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5859" w:type="dxa"/>
            <w:gridSpan w:val="10"/>
            <w:vMerge w:val="restart"/>
            <w:vAlign w:val="center"/>
          </w:tcPr>
          <w:p w:rsidR="006677E6" w:rsidRPr="00C87CC7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6677E6" w:rsidRPr="00C87CC7" w:rsidTr="00600352">
        <w:trPr>
          <w:cantSplit/>
          <w:tblHeader/>
        </w:trPr>
        <w:tc>
          <w:tcPr>
            <w:tcW w:w="3251" w:type="dxa"/>
            <w:gridSpan w:val="4"/>
            <w:vAlign w:val="center"/>
          </w:tcPr>
          <w:p w:rsidR="006677E6" w:rsidRPr="00C87CC7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202" w:type="dxa"/>
            <w:gridSpan w:val="4"/>
            <w:vAlign w:val="center"/>
          </w:tcPr>
          <w:p w:rsidR="006677E6" w:rsidRPr="00C87CC7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10"/>
            <w:vMerge/>
          </w:tcPr>
          <w:p w:rsidR="006677E6" w:rsidRPr="00C87CC7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C87CC7" w:rsidTr="006677E6">
        <w:trPr>
          <w:cantSplit/>
        </w:trPr>
        <w:tc>
          <w:tcPr>
            <w:tcW w:w="0" w:type="auto"/>
            <w:gridSpan w:val="4"/>
            <w:vAlign w:val="center"/>
          </w:tcPr>
          <w:p w:rsidR="006677E6" w:rsidRPr="00C87CC7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4"/>
            <w:vAlign w:val="center"/>
          </w:tcPr>
          <w:p w:rsidR="006677E6" w:rsidRPr="00C87CC7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10"/>
            <w:vAlign w:val="center"/>
          </w:tcPr>
          <w:p w:rsidR="006677E6" w:rsidRPr="00C87CC7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b/>
                <w:sz w:val="20"/>
                <w:szCs w:val="20"/>
              </w:rPr>
              <w:t>3</w:t>
            </w:r>
          </w:p>
        </w:tc>
      </w:tr>
      <w:tr w:rsidR="006677E6" w:rsidRPr="00C87CC7" w:rsidTr="00600352">
        <w:tc>
          <w:tcPr>
            <w:tcW w:w="3251" w:type="dxa"/>
            <w:gridSpan w:val="4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-</w:t>
            </w:r>
          </w:p>
        </w:tc>
        <w:tc>
          <w:tcPr>
            <w:tcW w:w="1202" w:type="dxa"/>
            <w:gridSpan w:val="4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-</w:t>
            </w:r>
          </w:p>
        </w:tc>
        <w:tc>
          <w:tcPr>
            <w:tcW w:w="5859" w:type="dxa"/>
            <w:gridSpan w:val="10"/>
            <w:vAlign w:val="center"/>
          </w:tcPr>
          <w:p w:rsidR="006677E6" w:rsidRPr="00C87CC7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C87CC7">
              <w:rPr>
                <w:sz w:val="20"/>
                <w:szCs w:val="20"/>
              </w:rPr>
              <w:t>-</w:t>
            </w:r>
          </w:p>
        </w:tc>
      </w:tr>
    </w:tbl>
    <w:p w:rsidR="006677E6" w:rsidRDefault="006677E6" w:rsidP="006677E6">
      <w:pPr>
        <w:ind w:firstLine="0"/>
      </w:pPr>
    </w:p>
    <w:p w:rsidR="006677E6" w:rsidRDefault="006677E6" w:rsidP="006677E6">
      <w:pPr>
        <w:ind w:firstLine="0"/>
      </w:pPr>
    </w:p>
    <w:tbl>
      <w:tblPr>
        <w:tblW w:w="7200" w:type="dxa"/>
        <w:tblInd w:w="108" w:type="dxa"/>
        <w:tblLook w:val="04A0" w:firstRow="1" w:lastRow="0" w:firstColumn="1" w:lastColumn="0" w:noHBand="0" w:noVBand="1"/>
      </w:tblPr>
      <w:tblGrid>
        <w:gridCol w:w="3759"/>
        <w:gridCol w:w="1838"/>
        <w:gridCol w:w="1603"/>
      </w:tblGrid>
      <w:tr w:rsidR="006677E6" w:rsidRPr="006677E6" w:rsidTr="006677E6">
        <w:trPr>
          <w:trHeight w:val="1362"/>
        </w:trPr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7E6" w:rsidRPr="006677E6" w:rsidRDefault="006677E6" w:rsidP="006677E6">
            <w:pPr>
              <w:rPr>
                <w:b/>
                <w:sz w:val="20"/>
                <w:szCs w:val="20"/>
              </w:rPr>
            </w:pPr>
            <w:r w:rsidRPr="006677E6">
              <w:rPr>
                <w:b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77E6" w:rsidRPr="006677E6" w:rsidRDefault="006677E6" w:rsidP="006677E6">
            <w:pPr>
              <w:jc w:val="right"/>
              <w:rPr>
                <w:b/>
                <w:sz w:val="20"/>
                <w:szCs w:val="20"/>
              </w:rPr>
            </w:pPr>
            <w:r w:rsidRPr="006677E6">
              <w:rPr>
                <w:b/>
                <w:sz w:val="20"/>
                <w:szCs w:val="20"/>
              </w:rPr>
              <w:t>46,3686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7E6" w:rsidRPr="006677E6" w:rsidRDefault="006677E6" w:rsidP="006677E6">
            <w:pPr>
              <w:rPr>
                <w:b/>
                <w:sz w:val="20"/>
                <w:szCs w:val="20"/>
              </w:rPr>
            </w:pPr>
            <w:r w:rsidRPr="006677E6">
              <w:rPr>
                <w:b/>
                <w:sz w:val="20"/>
                <w:szCs w:val="20"/>
              </w:rPr>
              <w:t>га.</w:t>
            </w:r>
          </w:p>
        </w:tc>
      </w:tr>
    </w:tbl>
    <w:p w:rsidR="006677E6" w:rsidRDefault="006677E6" w:rsidP="006677E6">
      <w:pPr>
        <w:ind w:firstLine="0"/>
      </w:pPr>
    </w:p>
    <w:p w:rsidR="00C31267" w:rsidRDefault="00C31267" w:rsidP="006677E6">
      <w:pPr>
        <w:ind w:firstLine="0"/>
      </w:pPr>
    </w:p>
    <w:p w:rsidR="00C31267" w:rsidRDefault="00C31267" w:rsidP="006677E6">
      <w:pPr>
        <w:ind w:firstLine="0"/>
      </w:pPr>
    </w:p>
    <w:p w:rsidR="00C31267" w:rsidRDefault="00C31267" w:rsidP="006677E6">
      <w:pPr>
        <w:ind w:firstLine="0"/>
      </w:pPr>
    </w:p>
    <w:p w:rsidR="00C31267" w:rsidRDefault="00C31267" w:rsidP="006677E6">
      <w:pPr>
        <w:ind w:firstLine="0"/>
      </w:pPr>
    </w:p>
    <w:p w:rsidR="00C31267" w:rsidRDefault="00C31267" w:rsidP="006677E6">
      <w:pPr>
        <w:ind w:firstLine="0"/>
      </w:pPr>
    </w:p>
    <w:p w:rsidR="00C31267" w:rsidRDefault="00C31267" w:rsidP="006677E6">
      <w:pPr>
        <w:ind w:firstLine="0"/>
      </w:pPr>
    </w:p>
    <w:p w:rsidR="00C31267" w:rsidRDefault="00C31267" w:rsidP="006677E6">
      <w:pPr>
        <w:ind w:firstLine="0"/>
      </w:pPr>
    </w:p>
    <w:p w:rsidR="00C31267" w:rsidRDefault="00C31267" w:rsidP="006677E6">
      <w:pPr>
        <w:ind w:firstLine="0"/>
      </w:pPr>
    </w:p>
    <w:p w:rsidR="00E40FAC" w:rsidRDefault="00E40FAC" w:rsidP="006677E6">
      <w:pPr>
        <w:ind w:firstLine="0"/>
      </w:pPr>
    </w:p>
    <w:p w:rsidR="00E40FAC" w:rsidRDefault="00E40FAC" w:rsidP="006677E6">
      <w:pPr>
        <w:ind w:firstLine="0"/>
      </w:pPr>
    </w:p>
    <w:p w:rsidR="00C31267" w:rsidRDefault="00C31267" w:rsidP="006677E6">
      <w:pPr>
        <w:ind w:firstLine="0"/>
      </w:pPr>
    </w:p>
    <w:p w:rsidR="00600352" w:rsidRDefault="00600352" w:rsidP="006677E6">
      <w:pPr>
        <w:ind w:firstLine="0"/>
      </w:pPr>
    </w:p>
    <w:p w:rsidR="00600352" w:rsidRDefault="00600352" w:rsidP="006677E6">
      <w:pPr>
        <w:ind w:firstLine="0"/>
      </w:pPr>
    </w:p>
    <w:p w:rsidR="00600352" w:rsidRDefault="00600352" w:rsidP="006677E6">
      <w:pPr>
        <w:ind w:firstLine="0"/>
      </w:pPr>
    </w:p>
    <w:p w:rsidR="00600352" w:rsidRDefault="00600352" w:rsidP="006677E6">
      <w:pPr>
        <w:ind w:firstLine="0"/>
      </w:pPr>
    </w:p>
    <w:p w:rsidR="00600352" w:rsidRDefault="00600352" w:rsidP="006677E6">
      <w:pPr>
        <w:ind w:firstLine="0"/>
      </w:pPr>
    </w:p>
    <w:p w:rsidR="00600352" w:rsidRDefault="00600352" w:rsidP="006677E6">
      <w:pPr>
        <w:ind w:firstLine="0"/>
      </w:pPr>
    </w:p>
    <w:p w:rsidR="00600352" w:rsidRDefault="00600352" w:rsidP="006677E6">
      <w:pPr>
        <w:ind w:firstLine="0"/>
      </w:pPr>
    </w:p>
    <w:p w:rsidR="00600352" w:rsidRDefault="00600352" w:rsidP="006677E6">
      <w:pPr>
        <w:ind w:firstLine="0"/>
      </w:pPr>
    </w:p>
    <w:p w:rsidR="00600352" w:rsidRDefault="00600352" w:rsidP="006677E6">
      <w:pPr>
        <w:ind w:firstLine="0"/>
      </w:pPr>
    </w:p>
    <w:p w:rsidR="00600352" w:rsidRDefault="00600352" w:rsidP="006677E6">
      <w:pPr>
        <w:ind w:firstLine="0"/>
      </w:pPr>
    </w:p>
    <w:p w:rsidR="00600352" w:rsidRDefault="00600352" w:rsidP="006677E6">
      <w:pPr>
        <w:ind w:firstLine="0"/>
      </w:pPr>
    </w:p>
    <w:p w:rsidR="00215F49" w:rsidRDefault="00215F49" w:rsidP="00215F49">
      <w:pPr>
        <w:pStyle w:val="1"/>
        <w:rPr>
          <w:rFonts w:cs="Times New Roman"/>
          <w:color w:val="auto"/>
          <w:szCs w:val="28"/>
        </w:rPr>
      </w:pPr>
      <w:bookmarkStart w:id="28" w:name="_Toc32306561"/>
      <w:r>
        <w:rPr>
          <w:rFonts w:cs="Times New Roman"/>
          <w:color w:val="auto"/>
          <w:szCs w:val="28"/>
        </w:rPr>
        <w:lastRenderedPageBreak/>
        <w:t>2.18. Деревня Новое Веретье</w:t>
      </w:r>
      <w:bookmarkEnd w:id="28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789"/>
        <w:gridCol w:w="3093"/>
        <w:gridCol w:w="4981"/>
        <w:gridCol w:w="1226"/>
        <w:gridCol w:w="223"/>
      </w:tblGrid>
      <w:tr w:rsidR="006677E6" w:rsidTr="006677E6">
        <w:trPr>
          <w:cantSplit/>
        </w:trPr>
        <w:tc>
          <w:tcPr>
            <w:tcW w:w="8865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6677E6" w:rsidRDefault="006677E6" w:rsidP="006677E6">
            <w:pPr>
              <w:spacing w:before="40" w:after="20"/>
              <w:ind w:firstLine="0"/>
              <w:jc w:val="center"/>
            </w:pPr>
          </w:p>
        </w:tc>
        <w:tc>
          <w:tcPr>
            <w:tcW w:w="14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6677E6" w:rsidRDefault="006677E6" w:rsidP="006677E6">
            <w:pPr>
              <w:spacing w:before="40" w:after="20"/>
              <w:ind w:firstLine="0"/>
              <w:jc w:val="center"/>
            </w:pPr>
            <w:r w:rsidRPr="003B6AC8">
              <w:t xml:space="preserve">Лист № </w:t>
            </w:r>
          </w:p>
        </w:tc>
      </w:tr>
      <w:tr w:rsidR="006677E6" w:rsidTr="006677E6">
        <w:trPr>
          <w:cantSplit/>
        </w:trPr>
        <w:tc>
          <w:tcPr>
            <w:tcW w:w="10314" w:type="dxa"/>
            <w:gridSpan w:val="5"/>
            <w:tcBorders>
              <w:top w:val="double" w:sz="6" w:space="0" w:color="auto"/>
              <w:bottom w:val="nil"/>
            </w:tcBorders>
          </w:tcPr>
          <w:p w:rsidR="006677E6" w:rsidRPr="00C133B6" w:rsidRDefault="006677E6" w:rsidP="006677E6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6677E6" w:rsidTr="006677E6">
        <w:tc>
          <w:tcPr>
            <w:tcW w:w="789" w:type="dxa"/>
            <w:tcBorders>
              <w:top w:val="nil"/>
              <w:bottom w:val="nil"/>
              <w:right w:val="nil"/>
            </w:tcBorders>
          </w:tcPr>
          <w:p w:rsidR="006677E6" w:rsidRDefault="006677E6" w:rsidP="006677E6">
            <w:pPr>
              <w:ind w:firstLine="0"/>
            </w:pPr>
          </w:p>
        </w:tc>
        <w:tc>
          <w:tcPr>
            <w:tcW w:w="9302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6677E6" w:rsidRPr="00C133B6" w:rsidRDefault="006677E6" w:rsidP="006677E6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 xml:space="preserve">граница населённого пункта </w:t>
            </w:r>
            <w:r>
              <w:rPr>
                <w:sz w:val="20"/>
                <w:szCs w:val="20"/>
              </w:rPr>
              <w:t>д</w:t>
            </w:r>
            <w:r w:rsidRPr="00C133B6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Новое Веретье Медведс</w:t>
            </w:r>
            <w:r w:rsidRPr="00C133B6">
              <w:rPr>
                <w:sz w:val="20"/>
                <w:szCs w:val="20"/>
              </w:rPr>
              <w:t xml:space="preserve">кого </w:t>
            </w:r>
            <w:r>
              <w:rPr>
                <w:sz w:val="20"/>
                <w:szCs w:val="20"/>
              </w:rPr>
              <w:t>сельского поселения Шим</w:t>
            </w:r>
            <w:r w:rsidRPr="00C133B6">
              <w:rPr>
                <w:sz w:val="20"/>
                <w:szCs w:val="20"/>
              </w:rPr>
              <w:t>ского района Новгородской области(изменение местоположения)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</w:tcBorders>
          </w:tcPr>
          <w:p w:rsidR="006677E6" w:rsidRDefault="006677E6" w:rsidP="006677E6">
            <w:pPr>
              <w:ind w:firstLine="0"/>
            </w:pPr>
          </w:p>
        </w:tc>
      </w:tr>
      <w:tr w:rsidR="006677E6" w:rsidTr="006677E6">
        <w:tc>
          <w:tcPr>
            <w:tcW w:w="789" w:type="dxa"/>
            <w:tcBorders>
              <w:top w:val="nil"/>
              <w:right w:val="nil"/>
            </w:tcBorders>
          </w:tcPr>
          <w:p w:rsidR="006677E6" w:rsidRPr="003B6AC8" w:rsidRDefault="006677E6" w:rsidP="006677E6">
            <w:pPr>
              <w:ind w:firstLine="0"/>
              <w:rPr>
                <w:sz w:val="18"/>
              </w:rPr>
            </w:pPr>
          </w:p>
        </w:tc>
        <w:tc>
          <w:tcPr>
            <w:tcW w:w="9302" w:type="dxa"/>
            <w:gridSpan w:val="3"/>
            <w:tcBorders>
              <w:left w:val="nil"/>
              <w:right w:val="nil"/>
            </w:tcBorders>
            <w:vAlign w:val="center"/>
          </w:tcPr>
          <w:p w:rsidR="006677E6" w:rsidRPr="00C133B6" w:rsidRDefault="006677E6" w:rsidP="006677E6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23" w:type="dxa"/>
            <w:tcBorders>
              <w:top w:val="nil"/>
              <w:left w:val="nil"/>
            </w:tcBorders>
          </w:tcPr>
          <w:p w:rsidR="006677E6" w:rsidRPr="003B6AC8" w:rsidRDefault="006677E6" w:rsidP="006677E6">
            <w:pPr>
              <w:ind w:firstLine="0"/>
              <w:rPr>
                <w:sz w:val="18"/>
              </w:rPr>
            </w:pPr>
          </w:p>
        </w:tc>
      </w:tr>
      <w:tr w:rsidR="006677E6" w:rsidTr="006677E6">
        <w:trPr>
          <w:cantSplit/>
        </w:trPr>
        <w:tc>
          <w:tcPr>
            <w:tcW w:w="10314" w:type="dxa"/>
            <w:gridSpan w:val="5"/>
            <w:tcBorders>
              <w:bottom w:val="single" w:sz="4" w:space="0" w:color="auto"/>
            </w:tcBorders>
          </w:tcPr>
          <w:p w:rsidR="006677E6" w:rsidRPr="00C133B6" w:rsidRDefault="006677E6" w:rsidP="006677E6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План границ ЗОУИТ</w:t>
            </w:r>
          </w:p>
        </w:tc>
      </w:tr>
      <w:tr w:rsidR="006677E6" w:rsidTr="006677E6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6677E6" w:rsidRPr="00C60B4F" w:rsidRDefault="006677E6" w:rsidP="006677E6">
            <w:pPr>
              <w:spacing w:before="60" w:after="60"/>
              <w:ind w:firstLine="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4392000" cy="5051440"/>
                  <wp:effectExtent l="19050" t="0" r="8550" b="0"/>
                  <wp:docPr id="117" name="Рисунок 117" descr="Новое Верет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Новое Верет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812" t="1012" r="1948" b="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000" cy="505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77">
              <w:rPr>
                <w:b/>
              </w:rPr>
              <w:pict>
                <v:shape id="_x0000_s1044" type="#_x0000_t75" style="position:absolute;left:0;text-align:left;margin-left:0;margin-top:0;width:50pt;height:50pt;z-index:251697152;visibility:hidden;mso-position-horizontal-relative:text;mso-position-vertical-relative:text">
                  <o:lock v:ext="edit" selection="t"/>
                </v:shape>
              </w:pict>
            </w:r>
          </w:p>
        </w:tc>
      </w:tr>
      <w:tr w:rsidR="006677E6" w:rsidTr="006677E6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6677E6" w:rsidRPr="00C133B6" w:rsidRDefault="006677E6" w:rsidP="006677E6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Масштаб 1:5000</w:t>
            </w:r>
          </w:p>
        </w:tc>
      </w:tr>
      <w:tr w:rsidR="006677E6" w:rsidTr="006677E6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6677E6" w:rsidRPr="00C133B6" w:rsidRDefault="006677E6" w:rsidP="006677E6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6677E6" w:rsidTr="006677E6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6677E6" w:rsidRPr="00C133B6" w:rsidRDefault="006677E6" w:rsidP="006677E6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18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6677E6" w:rsidRPr="00C133B6" w:rsidRDefault="006677E6" w:rsidP="006677E6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Характерная точка границы объекта землеустройства</w:t>
            </w:r>
          </w:p>
        </w:tc>
      </w:tr>
      <w:tr w:rsidR="006677E6" w:rsidTr="006677E6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6677E6" w:rsidRDefault="006677E6" w:rsidP="006677E6">
            <w:pPr>
              <w:ind w:left="720" w:firstLine="0"/>
            </w:pPr>
            <w:r>
              <w:t xml:space="preserve">                     </w:t>
            </w:r>
          </w:p>
          <w:p w:rsidR="006677E6" w:rsidRDefault="006677E6" w:rsidP="006677E6">
            <w:pPr>
              <w:ind w:left="720" w:firstLine="0"/>
            </w:pPr>
            <w:r>
              <w:t xml:space="preserve">            1</w:t>
            </w:r>
          </w:p>
          <w:p w:rsidR="006677E6" w:rsidRPr="00C133B6" w:rsidRDefault="006677E6" w:rsidP="006677E6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6432" w:type="dxa"/>
            <w:gridSpan w:val="3"/>
          </w:tcPr>
          <w:p w:rsidR="006677E6" w:rsidRPr="00C133B6" w:rsidRDefault="006677E6" w:rsidP="006677E6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Надписи номеров</w:t>
            </w:r>
            <w:r>
              <w:rPr>
                <w:sz w:val="20"/>
                <w:szCs w:val="20"/>
              </w:rPr>
              <w:t xml:space="preserve"> </w:t>
            </w:r>
            <w:r w:rsidRPr="00C133B6">
              <w:rPr>
                <w:sz w:val="20"/>
                <w:szCs w:val="20"/>
              </w:rPr>
              <w:t xml:space="preserve"> характерных точек границы объекта землеустройства</w:t>
            </w:r>
          </w:p>
        </w:tc>
      </w:tr>
      <w:tr w:rsidR="006677E6" w:rsidTr="006677E6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6677E6" w:rsidRPr="00C133B6" w:rsidRDefault="006677E6" w:rsidP="006677E6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19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6677E6" w:rsidRPr="00C133B6" w:rsidRDefault="006677E6" w:rsidP="006677E6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Граница объекта землеустройства</w:t>
            </w:r>
          </w:p>
        </w:tc>
      </w:tr>
      <w:tr w:rsidR="006677E6" w:rsidTr="006677E6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6677E6" w:rsidRPr="00C133B6" w:rsidRDefault="006677E6" w:rsidP="006677E6">
            <w:pPr>
              <w:spacing w:before="2" w:after="2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од</w:t>
            </w:r>
            <w:r w:rsidRPr="00C133B6">
              <w:rPr>
                <w:sz w:val="20"/>
                <w:szCs w:val="20"/>
              </w:rPr>
              <w:t>пись______________________________</w:t>
            </w:r>
          </w:p>
        </w:tc>
        <w:tc>
          <w:tcPr>
            <w:tcW w:w="6432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6677E6" w:rsidRPr="00C133B6" w:rsidRDefault="006677E6" w:rsidP="006677E6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Дата "____"____________________20  г.</w:t>
            </w:r>
          </w:p>
        </w:tc>
      </w:tr>
      <w:tr w:rsidR="006677E6" w:rsidTr="006677E6">
        <w:tblPrEx>
          <w:tblBorders>
            <w:top w:val="nil"/>
            <w:insideH w:val="nil"/>
            <w:insideV w:val="nil"/>
          </w:tblBorders>
        </w:tblPrEx>
        <w:tc>
          <w:tcPr>
            <w:tcW w:w="10314" w:type="dxa"/>
            <w:gridSpan w:val="5"/>
            <w:tcBorders>
              <w:bottom w:val="double" w:sz="6" w:space="0" w:color="auto"/>
            </w:tcBorders>
          </w:tcPr>
          <w:p w:rsidR="006677E6" w:rsidRPr="00C133B6" w:rsidRDefault="006677E6" w:rsidP="006677E6">
            <w:pPr>
              <w:spacing w:before="420" w:after="40"/>
              <w:ind w:firstLine="0"/>
              <w:rPr>
                <w:sz w:val="20"/>
                <w:szCs w:val="20"/>
              </w:rPr>
            </w:pPr>
            <w:r w:rsidRPr="00C133B6">
              <w:rPr>
                <w:i/>
                <w:sz w:val="20"/>
                <w:szCs w:val="20"/>
              </w:rPr>
              <w:t>Место для оттиска печати лица, составившего карту (план) ЗОУИТ</w:t>
            </w:r>
          </w:p>
        </w:tc>
      </w:tr>
    </w:tbl>
    <w:p w:rsidR="00215F49" w:rsidRDefault="00215F49" w:rsidP="006677E6">
      <w:pPr>
        <w:ind w:firstLine="0"/>
      </w:pPr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1839"/>
        <w:gridCol w:w="913"/>
        <w:gridCol w:w="262"/>
        <w:gridCol w:w="161"/>
        <w:gridCol w:w="293"/>
        <w:gridCol w:w="766"/>
        <w:gridCol w:w="115"/>
        <w:gridCol w:w="938"/>
        <w:gridCol w:w="76"/>
        <w:gridCol w:w="1183"/>
        <w:gridCol w:w="115"/>
        <w:gridCol w:w="1251"/>
        <w:gridCol w:w="894"/>
        <w:gridCol w:w="1506"/>
      </w:tblGrid>
      <w:tr w:rsidR="006677E6" w:rsidRPr="00DD5C88" w:rsidTr="006677E6">
        <w:trPr>
          <w:cantSplit/>
        </w:trPr>
        <w:tc>
          <w:tcPr>
            <w:tcW w:w="6667" w:type="dxa"/>
            <w:gridSpan w:val="11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6677E6" w:rsidRPr="00DD5C88" w:rsidRDefault="006677E6" w:rsidP="006677E6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645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6677E6" w:rsidRPr="00DD5C88" w:rsidRDefault="006677E6" w:rsidP="006677E6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 xml:space="preserve">Лист № </w:t>
            </w:r>
          </w:p>
        </w:tc>
      </w:tr>
      <w:tr w:rsidR="006677E6" w:rsidRPr="00DD5C88" w:rsidTr="006677E6">
        <w:trPr>
          <w:cantSplit/>
        </w:trPr>
        <w:tc>
          <w:tcPr>
            <w:tcW w:w="0" w:type="auto"/>
            <w:gridSpan w:val="14"/>
            <w:tcBorders>
              <w:top w:val="double" w:sz="6" w:space="0" w:color="auto"/>
              <w:bottom w:val="nil"/>
            </w:tcBorders>
          </w:tcPr>
          <w:p w:rsidR="006677E6" w:rsidRPr="00DD5C88" w:rsidRDefault="006677E6" w:rsidP="006677E6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6677E6" w:rsidRPr="00DD5C88" w:rsidTr="006677E6">
        <w:tc>
          <w:tcPr>
            <w:tcW w:w="2848" w:type="dxa"/>
            <w:gridSpan w:val="2"/>
            <w:tcBorders>
              <w:top w:val="nil"/>
              <w:bottom w:val="nil"/>
              <w:right w:val="nil"/>
            </w:tcBorders>
          </w:tcPr>
          <w:p w:rsidR="006677E6" w:rsidRPr="00DD5C88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263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6677E6" w:rsidRPr="00DD5C88" w:rsidRDefault="006677E6" w:rsidP="006677E6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граница населённого пункта д. Новое Веретье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2201" w:type="dxa"/>
            <w:gridSpan w:val="2"/>
            <w:tcBorders>
              <w:top w:val="nil"/>
              <w:left w:val="nil"/>
              <w:bottom w:val="nil"/>
            </w:tcBorders>
          </w:tcPr>
          <w:p w:rsidR="006677E6" w:rsidRPr="00DD5C88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</w:tr>
      <w:tr w:rsidR="006677E6" w:rsidRPr="00DD5C88" w:rsidTr="006677E6">
        <w:tc>
          <w:tcPr>
            <w:tcW w:w="2848" w:type="dxa"/>
            <w:gridSpan w:val="2"/>
            <w:tcBorders>
              <w:top w:val="nil"/>
              <w:right w:val="nil"/>
            </w:tcBorders>
          </w:tcPr>
          <w:p w:rsidR="006677E6" w:rsidRPr="00DD5C88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263" w:type="dxa"/>
            <w:gridSpan w:val="10"/>
            <w:tcBorders>
              <w:left w:val="nil"/>
              <w:right w:val="nil"/>
            </w:tcBorders>
            <w:vAlign w:val="center"/>
          </w:tcPr>
          <w:p w:rsidR="006677E6" w:rsidRPr="00DD5C88" w:rsidRDefault="006677E6" w:rsidP="006677E6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201" w:type="dxa"/>
            <w:gridSpan w:val="2"/>
            <w:tcBorders>
              <w:top w:val="nil"/>
              <w:left w:val="nil"/>
            </w:tcBorders>
          </w:tcPr>
          <w:p w:rsidR="006677E6" w:rsidRPr="00DD5C88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</w:tr>
      <w:tr w:rsidR="006677E6" w:rsidRPr="00DD5C88" w:rsidTr="006677E6">
        <w:trPr>
          <w:cantSplit/>
        </w:trPr>
        <w:tc>
          <w:tcPr>
            <w:tcW w:w="0" w:type="auto"/>
            <w:gridSpan w:val="14"/>
            <w:tcBorders>
              <w:bottom w:val="single" w:sz="4" w:space="0" w:color="auto"/>
            </w:tcBorders>
          </w:tcPr>
          <w:p w:rsidR="006677E6" w:rsidRPr="00DD5C88" w:rsidRDefault="006677E6" w:rsidP="006677E6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6677E6" w:rsidRPr="00DD5C88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6677E6" w:rsidRPr="00DD5C88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1699" w:type="dxa"/>
            <w:vMerge w:val="restart"/>
            <w:vAlign w:val="center"/>
          </w:tcPr>
          <w:p w:rsidR="006677E6" w:rsidRPr="00DD5C88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667" w:type="dxa"/>
            <w:gridSpan w:val="7"/>
            <w:vAlign w:val="center"/>
          </w:tcPr>
          <w:p w:rsidR="006677E6" w:rsidRPr="00DD5C88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b/>
                <w:sz w:val="20"/>
                <w:szCs w:val="20"/>
              </w:rPr>
              <w:t>Координаты, м</w:t>
            </w:r>
          </w:p>
        </w:tc>
        <w:tc>
          <w:tcPr>
            <w:tcW w:w="3902" w:type="dxa"/>
            <w:gridSpan w:val="5"/>
            <w:vMerge w:val="restart"/>
            <w:vAlign w:val="center"/>
          </w:tcPr>
          <w:p w:rsidR="006677E6" w:rsidRPr="00DD5C88" w:rsidRDefault="006677E6" w:rsidP="006677E6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DD5C88">
              <w:rPr>
                <w:b/>
                <w:sz w:val="20"/>
                <w:szCs w:val="20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044" w:type="dxa"/>
            <w:vMerge w:val="restart"/>
            <w:vAlign w:val="center"/>
          </w:tcPr>
          <w:p w:rsidR="006677E6" w:rsidRPr="00DD5C88" w:rsidRDefault="006677E6" w:rsidP="006677E6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DD5C88">
              <w:rPr>
                <w:b/>
                <w:sz w:val="20"/>
                <w:szCs w:val="20"/>
              </w:rPr>
              <w:t>Описание закрепления точки</w:t>
            </w: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1699" w:type="dxa"/>
            <w:vMerge/>
          </w:tcPr>
          <w:p w:rsidR="006677E6" w:rsidRPr="00DD5C88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820" w:type="dxa"/>
            <w:gridSpan w:val="4"/>
            <w:vAlign w:val="center"/>
          </w:tcPr>
          <w:p w:rsidR="006677E6" w:rsidRPr="00DD5C88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847" w:type="dxa"/>
            <w:gridSpan w:val="3"/>
            <w:vAlign w:val="center"/>
          </w:tcPr>
          <w:p w:rsidR="006677E6" w:rsidRPr="00DD5C88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3902" w:type="dxa"/>
            <w:gridSpan w:val="5"/>
            <w:vMerge/>
          </w:tcPr>
          <w:p w:rsidR="006677E6" w:rsidRPr="00DD5C88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044" w:type="dxa"/>
            <w:vMerge/>
          </w:tcPr>
          <w:p w:rsidR="006677E6" w:rsidRPr="00DD5C88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20" w:type="dxa"/>
            <w:gridSpan w:val="4"/>
            <w:vAlign w:val="center"/>
          </w:tcPr>
          <w:p w:rsidR="006677E6" w:rsidRPr="00DD5C88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47" w:type="dxa"/>
            <w:gridSpan w:val="3"/>
            <w:vAlign w:val="center"/>
          </w:tcPr>
          <w:p w:rsidR="006677E6" w:rsidRPr="00DD5C88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902" w:type="dxa"/>
            <w:gridSpan w:val="5"/>
            <w:vAlign w:val="center"/>
          </w:tcPr>
          <w:p w:rsidR="006677E6" w:rsidRPr="00DD5C88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b/>
                <w:sz w:val="20"/>
                <w:szCs w:val="20"/>
              </w:rPr>
              <w:t>5</w:t>
            </w: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554215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1315423,00</w:t>
            </w:r>
          </w:p>
        </w:tc>
        <w:tc>
          <w:tcPr>
            <w:tcW w:w="3902" w:type="dxa"/>
            <w:gridSpan w:val="5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2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554199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1315430,00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3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554169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1315439,00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4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554115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1315445,00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554021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1315516,00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6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554004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1315526,00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7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553978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1315542,00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8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553883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1315599,00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9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553802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1315653,00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10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553754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1315685,00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11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553738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1315721,00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12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553788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1315805,00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553867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1315936,00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14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553894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1315983,00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15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553868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1316002,00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16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554010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1316228,00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17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554040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1316287,00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18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554097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1316248,00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19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554151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1316215,00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20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554269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1316145,00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21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554341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1316098,00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22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554378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1316126,00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23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554435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1316214,00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24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554523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1316351,00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25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554557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1316350,00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26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554643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1316478,00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27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554713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1316594,00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28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554722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1316609,00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29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554800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1316558,00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30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554837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1316619,00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31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554850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1316618,00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32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554912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1316715,00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33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554976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1316807,00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34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555079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1316738,00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35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555096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1316735,00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36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555117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1316730,00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37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555139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1316715,00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38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555161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1316722,00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555195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1316753,00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40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555227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1316765,00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41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555256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1316808,00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42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555266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1316820,00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43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555273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1316816,00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44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555319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1316766,00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45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555270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1316721,00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46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555283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1316709,00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47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555301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1316709,00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48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555336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1316722,00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49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555369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1316728,00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50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555413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1316726,00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51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555454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1316728,00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52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555471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1316729,00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53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555626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1316927,00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54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555812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1317129,00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556075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1316966,00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56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555987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1316853,00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57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555880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1316713,00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58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555775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1316575,00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59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555757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1316552,00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60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555669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1316436,00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61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555564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1316295,00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62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555486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1316193,00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63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555481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1316191,00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64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555466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1316198,00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65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555464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1316178,00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66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555452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1316154,00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67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555379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1316075,00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68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555359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1316051,00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69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555325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1316033,00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70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555282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1316001,00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71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555261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1315990,00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72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555239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1316008,00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73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555238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1315976,00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74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555179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1315918,00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75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555121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1315874,00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76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555077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1315838,00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77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555063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1315823,00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78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555043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1315795,00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79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555020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1315765,00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80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554973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1315776,00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81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554940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1315813,00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82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554890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1315851,00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83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554849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1315886,00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84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554828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1315907,00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85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554823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1315915,00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86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554821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1315926,00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87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554808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1315919,00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88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554781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1315908,00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89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554771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1315885,00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90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554771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1315872,00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100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554772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1315850,00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101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554765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1315842,00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102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554661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1315858,00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103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554582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1315755,00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lastRenderedPageBreak/>
              <w:t>104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554522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1315672,00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105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554437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1315560,00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106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554433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1315546,00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107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554412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1315515,00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108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554353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1315437,00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109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554343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1315432,00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110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554328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1315383,00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111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554316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1315362,00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1699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</w:t>
            </w:r>
          </w:p>
        </w:tc>
        <w:tc>
          <w:tcPr>
            <w:tcW w:w="1820" w:type="dxa"/>
            <w:gridSpan w:val="4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554215</w:t>
            </w:r>
          </w:p>
        </w:tc>
        <w:tc>
          <w:tcPr>
            <w:tcW w:w="1847" w:type="dxa"/>
            <w:gridSpan w:val="3"/>
            <w:vAlign w:val="bottom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1315423,00</w:t>
            </w:r>
          </w:p>
        </w:tc>
        <w:tc>
          <w:tcPr>
            <w:tcW w:w="3902" w:type="dxa"/>
            <w:gridSpan w:val="5"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044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6677E6" w:rsidRPr="00DD5C88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b/>
                <w:sz w:val="20"/>
                <w:szCs w:val="20"/>
              </w:rPr>
              <w:t>3. Сведения о характерных точках части (частей) границы ЗОУИТ</w:t>
            </w:r>
          </w:p>
        </w:tc>
      </w:tr>
      <w:tr w:rsidR="006677E6" w:rsidRPr="00DD5C88" w:rsidTr="006677E6">
        <w:tblPrEx>
          <w:tblBorders>
            <w:bottom w:val="single" w:sz="4" w:space="0" w:color="auto"/>
          </w:tblBorders>
        </w:tblPrEx>
        <w:tc>
          <w:tcPr>
            <w:tcW w:w="3231" w:type="dxa"/>
            <w:gridSpan w:val="4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-</w:t>
            </w:r>
          </w:p>
        </w:tc>
        <w:tc>
          <w:tcPr>
            <w:tcW w:w="1129" w:type="dxa"/>
            <w:gridSpan w:val="3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-</w:t>
            </w:r>
          </w:p>
        </w:tc>
        <w:tc>
          <w:tcPr>
            <w:tcW w:w="1068" w:type="dxa"/>
            <w:gridSpan w:val="2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-</w:t>
            </w:r>
          </w:p>
        </w:tc>
        <w:tc>
          <w:tcPr>
            <w:tcW w:w="1145" w:type="dxa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-</w:t>
            </w:r>
          </w:p>
        </w:tc>
        <w:tc>
          <w:tcPr>
            <w:tcW w:w="3739" w:type="dxa"/>
            <w:gridSpan w:val="4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-</w:t>
            </w:r>
          </w:p>
        </w:tc>
      </w:tr>
      <w:tr w:rsidR="006677E6" w:rsidRPr="00DD5C88" w:rsidTr="006677E6">
        <w:trPr>
          <w:cantSplit/>
          <w:tblHeader/>
        </w:trPr>
        <w:tc>
          <w:tcPr>
            <w:tcW w:w="0" w:type="auto"/>
            <w:gridSpan w:val="14"/>
          </w:tcPr>
          <w:p w:rsidR="006677E6" w:rsidRPr="00DD5C88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b/>
                <w:sz w:val="20"/>
                <w:szCs w:val="20"/>
              </w:rPr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6677E6" w:rsidRPr="00DD5C88" w:rsidTr="006677E6">
        <w:trPr>
          <w:cantSplit/>
          <w:tblHeader/>
        </w:trPr>
        <w:tc>
          <w:tcPr>
            <w:tcW w:w="0" w:type="auto"/>
            <w:gridSpan w:val="6"/>
            <w:vAlign w:val="center"/>
          </w:tcPr>
          <w:p w:rsidR="006677E6" w:rsidRPr="00DD5C88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6046" w:type="dxa"/>
            <w:gridSpan w:val="8"/>
            <w:vMerge w:val="restart"/>
            <w:vAlign w:val="center"/>
          </w:tcPr>
          <w:p w:rsidR="006677E6" w:rsidRPr="00DD5C88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6677E6" w:rsidRPr="00DD5C88" w:rsidTr="006677E6">
        <w:trPr>
          <w:cantSplit/>
          <w:tblHeader/>
        </w:trPr>
        <w:tc>
          <w:tcPr>
            <w:tcW w:w="3095" w:type="dxa"/>
            <w:gridSpan w:val="3"/>
            <w:vAlign w:val="center"/>
          </w:tcPr>
          <w:p w:rsidR="006677E6" w:rsidRPr="00DD5C88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171" w:type="dxa"/>
            <w:gridSpan w:val="3"/>
            <w:vAlign w:val="center"/>
          </w:tcPr>
          <w:p w:rsidR="006677E6" w:rsidRPr="00DD5C88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8"/>
            <w:vMerge/>
          </w:tcPr>
          <w:p w:rsidR="006677E6" w:rsidRPr="00DD5C88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D5C88" w:rsidTr="006677E6">
        <w:trPr>
          <w:cantSplit/>
        </w:trPr>
        <w:tc>
          <w:tcPr>
            <w:tcW w:w="0" w:type="auto"/>
            <w:gridSpan w:val="3"/>
            <w:vAlign w:val="center"/>
          </w:tcPr>
          <w:p w:rsidR="006677E6" w:rsidRPr="00DD5C88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3"/>
            <w:vAlign w:val="center"/>
          </w:tcPr>
          <w:p w:rsidR="006677E6" w:rsidRPr="00DD5C88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8"/>
            <w:vAlign w:val="center"/>
          </w:tcPr>
          <w:p w:rsidR="006677E6" w:rsidRPr="00DD5C88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b/>
                <w:sz w:val="20"/>
                <w:szCs w:val="20"/>
              </w:rPr>
              <w:t>3</w:t>
            </w:r>
          </w:p>
        </w:tc>
      </w:tr>
      <w:tr w:rsidR="006677E6" w:rsidRPr="00DD5C88" w:rsidTr="006677E6">
        <w:tc>
          <w:tcPr>
            <w:tcW w:w="3095" w:type="dxa"/>
            <w:gridSpan w:val="3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-</w:t>
            </w:r>
          </w:p>
        </w:tc>
        <w:tc>
          <w:tcPr>
            <w:tcW w:w="1171" w:type="dxa"/>
            <w:gridSpan w:val="3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-</w:t>
            </w:r>
          </w:p>
        </w:tc>
        <w:tc>
          <w:tcPr>
            <w:tcW w:w="6046" w:type="dxa"/>
            <w:gridSpan w:val="8"/>
            <w:vAlign w:val="center"/>
          </w:tcPr>
          <w:p w:rsidR="006677E6" w:rsidRPr="00DD5C88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D5C88">
              <w:rPr>
                <w:sz w:val="20"/>
                <w:szCs w:val="20"/>
              </w:rPr>
              <w:t>-</w:t>
            </w:r>
          </w:p>
        </w:tc>
      </w:tr>
    </w:tbl>
    <w:p w:rsidR="006677E6" w:rsidRDefault="006677E6" w:rsidP="006677E6">
      <w:pPr>
        <w:ind w:firstLine="0"/>
      </w:pPr>
    </w:p>
    <w:p w:rsidR="006677E6" w:rsidRDefault="006677E6" w:rsidP="006677E6">
      <w:pPr>
        <w:ind w:firstLine="0"/>
      </w:pPr>
    </w:p>
    <w:tbl>
      <w:tblPr>
        <w:tblW w:w="7215" w:type="dxa"/>
        <w:tblInd w:w="108" w:type="dxa"/>
        <w:tblLook w:val="04A0" w:firstRow="1" w:lastRow="0" w:firstColumn="1" w:lastColumn="0" w:noHBand="0" w:noVBand="1"/>
      </w:tblPr>
      <w:tblGrid>
        <w:gridCol w:w="3767"/>
        <w:gridCol w:w="1841"/>
        <w:gridCol w:w="1607"/>
      </w:tblGrid>
      <w:tr w:rsidR="006677E6" w:rsidRPr="006677E6" w:rsidTr="006677E6">
        <w:trPr>
          <w:trHeight w:val="1100"/>
        </w:trPr>
        <w:tc>
          <w:tcPr>
            <w:tcW w:w="3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7E6" w:rsidRPr="006677E6" w:rsidRDefault="006677E6" w:rsidP="006677E6">
            <w:pPr>
              <w:rPr>
                <w:b/>
                <w:sz w:val="20"/>
                <w:szCs w:val="20"/>
              </w:rPr>
            </w:pPr>
            <w:r w:rsidRPr="006677E6">
              <w:rPr>
                <w:b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77E6" w:rsidRPr="006677E6" w:rsidRDefault="006677E6" w:rsidP="006677E6">
            <w:pPr>
              <w:jc w:val="right"/>
              <w:rPr>
                <w:b/>
                <w:sz w:val="20"/>
                <w:szCs w:val="20"/>
              </w:rPr>
            </w:pPr>
            <w:r w:rsidRPr="006677E6">
              <w:rPr>
                <w:b/>
                <w:sz w:val="20"/>
                <w:szCs w:val="20"/>
              </w:rPr>
              <w:t>147,8230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7E6" w:rsidRPr="006677E6" w:rsidRDefault="006677E6" w:rsidP="006677E6">
            <w:pPr>
              <w:rPr>
                <w:b/>
              </w:rPr>
            </w:pPr>
            <w:r w:rsidRPr="006677E6">
              <w:rPr>
                <w:b/>
              </w:rPr>
              <w:t>га.</w:t>
            </w:r>
          </w:p>
        </w:tc>
      </w:tr>
    </w:tbl>
    <w:p w:rsidR="006677E6" w:rsidRDefault="006677E6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600352" w:rsidRDefault="00600352" w:rsidP="006677E6">
      <w:pPr>
        <w:ind w:firstLine="0"/>
      </w:pPr>
    </w:p>
    <w:p w:rsidR="00600352" w:rsidRDefault="00600352" w:rsidP="006677E6">
      <w:pPr>
        <w:ind w:firstLine="0"/>
      </w:pPr>
    </w:p>
    <w:p w:rsidR="00600352" w:rsidRDefault="00600352" w:rsidP="006677E6">
      <w:pPr>
        <w:ind w:firstLine="0"/>
      </w:pPr>
    </w:p>
    <w:p w:rsidR="00600352" w:rsidRDefault="00600352" w:rsidP="006677E6">
      <w:pPr>
        <w:ind w:firstLine="0"/>
      </w:pPr>
    </w:p>
    <w:p w:rsidR="00600352" w:rsidRDefault="00600352" w:rsidP="006677E6">
      <w:pPr>
        <w:ind w:firstLine="0"/>
      </w:pPr>
    </w:p>
    <w:p w:rsidR="00600352" w:rsidRDefault="00600352" w:rsidP="006677E6">
      <w:pPr>
        <w:ind w:firstLine="0"/>
      </w:pPr>
    </w:p>
    <w:p w:rsidR="00600352" w:rsidRDefault="00600352" w:rsidP="006677E6">
      <w:pPr>
        <w:ind w:firstLine="0"/>
      </w:pPr>
    </w:p>
    <w:p w:rsidR="00600352" w:rsidRDefault="00600352" w:rsidP="006677E6">
      <w:pPr>
        <w:ind w:firstLine="0"/>
      </w:pPr>
    </w:p>
    <w:p w:rsidR="00600352" w:rsidRDefault="00600352" w:rsidP="006677E6">
      <w:pPr>
        <w:ind w:firstLine="0"/>
      </w:pPr>
    </w:p>
    <w:p w:rsidR="00FB02BF" w:rsidRDefault="00FB02BF" w:rsidP="006677E6">
      <w:pPr>
        <w:ind w:firstLine="0"/>
      </w:pPr>
    </w:p>
    <w:p w:rsidR="00215F49" w:rsidRDefault="00215F49" w:rsidP="00215F49">
      <w:pPr>
        <w:pStyle w:val="1"/>
        <w:rPr>
          <w:rFonts w:cs="Times New Roman"/>
          <w:color w:val="auto"/>
          <w:szCs w:val="28"/>
        </w:rPr>
      </w:pPr>
      <w:bookmarkStart w:id="29" w:name="_Toc32306562"/>
      <w:r>
        <w:rPr>
          <w:rFonts w:cs="Times New Roman"/>
          <w:color w:val="auto"/>
          <w:szCs w:val="28"/>
        </w:rPr>
        <w:lastRenderedPageBreak/>
        <w:t>2.19. Деревня Раглицы</w:t>
      </w:r>
      <w:bookmarkEnd w:id="29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789"/>
        <w:gridCol w:w="3093"/>
        <w:gridCol w:w="4981"/>
        <w:gridCol w:w="1226"/>
        <w:gridCol w:w="223"/>
      </w:tblGrid>
      <w:tr w:rsidR="006677E6" w:rsidTr="006677E6">
        <w:trPr>
          <w:cantSplit/>
        </w:trPr>
        <w:tc>
          <w:tcPr>
            <w:tcW w:w="8865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6677E6" w:rsidRDefault="006677E6" w:rsidP="006677E6">
            <w:pPr>
              <w:spacing w:before="40" w:after="20"/>
              <w:ind w:firstLine="0"/>
              <w:jc w:val="center"/>
            </w:pPr>
          </w:p>
        </w:tc>
        <w:tc>
          <w:tcPr>
            <w:tcW w:w="14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6677E6" w:rsidRDefault="006677E6" w:rsidP="006677E6">
            <w:pPr>
              <w:spacing w:before="40" w:after="20"/>
              <w:ind w:firstLine="0"/>
              <w:jc w:val="center"/>
            </w:pPr>
            <w:r w:rsidRPr="003B6AC8">
              <w:t xml:space="preserve">Лист № </w:t>
            </w:r>
          </w:p>
        </w:tc>
      </w:tr>
      <w:tr w:rsidR="006677E6" w:rsidTr="006677E6">
        <w:trPr>
          <w:cantSplit/>
        </w:trPr>
        <w:tc>
          <w:tcPr>
            <w:tcW w:w="10314" w:type="dxa"/>
            <w:gridSpan w:val="5"/>
            <w:tcBorders>
              <w:top w:val="double" w:sz="6" w:space="0" w:color="auto"/>
              <w:bottom w:val="nil"/>
            </w:tcBorders>
          </w:tcPr>
          <w:p w:rsidR="006677E6" w:rsidRPr="00C133B6" w:rsidRDefault="006677E6" w:rsidP="006677E6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6677E6" w:rsidTr="006677E6">
        <w:tc>
          <w:tcPr>
            <w:tcW w:w="789" w:type="dxa"/>
            <w:tcBorders>
              <w:top w:val="nil"/>
              <w:bottom w:val="nil"/>
              <w:right w:val="nil"/>
            </w:tcBorders>
          </w:tcPr>
          <w:p w:rsidR="006677E6" w:rsidRDefault="006677E6" w:rsidP="006677E6">
            <w:pPr>
              <w:ind w:firstLine="0"/>
            </w:pPr>
          </w:p>
        </w:tc>
        <w:tc>
          <w:tcPr>
            <w:tcW w:w="9302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6677E6" w:rsidRPr="00C133B6" w:rsidRDefault="006677E6" w:rsidP="006677E6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 xml:space="preserve">граница населённого пункта </w:t>
            </w:r>
            <w:r>
              <w:rPr>
                <w:sz w:val="20"/>
                <w:szCs w:val="20"/>
              </w:rPr>
              <w:t>д</w:t>
            </w:r>
            <w:r w:rsidRPr="00C133B6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Раглицы Медведс</w:t>
            </w:r>
            <w:r w:rsidRPr="00C133B6">
              <w:rPr>
                <w:sz w:val="20"/>
                <w:szCs w:val="20"/>
              </w:rPr>
              <w:t xml:space="preserve">кого </w:t>
            </w:r>
            <w:r>
              <w:rPr>
                <w:sz w:val="20"/>
                <w:szCs w:val="20"/>
              </w:rPr>
              <w:t>сельского поселения Шим</w:t>
            </w:r>
            <w:r w:rsidRPr="00C133B6">
              <w:rPr>
                <w:sz w:val="20"/>
                <w:szCs w:val="20"/>
              </w:rPr>
              <w:t>ского района Новгородской области(изменение местоположения)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</w:tcBorders>
          </w:tcPr>
          <w:p w:rsidR="006677E6" w:rsidRDefault="006677E6" w:rsidP="006677E6">
            <w:pPr>
              <w:ind w:firstLine="0"/>
            </w:pPr>
          </w:p>
        </w:tc>
      </w:tr>
      <w:tr w:rsidR="006677E6" w:rsidTr="006677E6">
        <w:tc>
          <w:tcPr>
            <w:tcW w:w="789" w:type="dxa"/>
            <w:tcBorders>
              <w:top w:val="nil"/>
              <w:right w:val="nil"/>
            </w:tcBorders>
          </w:tcPr>
          <w:p w:rsidR="006677E6" w:rsidRPr="003B6AC8" w:rsidRDefault="006677E6" w:rsidP="006677E6">
            <w:pPr>
              <w:ind w:firstLine="0"/>
              <w:rPr>
                <w:sz w:val="18"/>
              </w:rPr>
            </w:pPr>
          </w:p>
        </w:tc>
        <w:tc>
          <w:tcPr>
            <w:tcW w:w="9302" w:type="dxa"/>
            <w:gridSpan w:val="3"/>
            <w:tcBorders>
              <w:left w:val="nil"/>
              <w:right w:val="nil"/>
            </w:tcBorders>
            <w:vAlign w:val="center"/>
          </w:tcPr>
          <w:p w:rsidR="006677E6" w:rsidRPr="00C133B6" w:rsidRDefault="006677E6" w:rsidP="006677E6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23" w:type="dxa"/>
            <w:tcBorders>
              <w:top w:val="nil"/>
              <w:left w:val="nil"/>
            </w:tcBorders>
          </w:tcPr>
          <w:p w:rsidR="006677E6" w:rsidRPr="003B6AC8" w:rsidRDefault="006677E6" w:rsidP="006677E6">
            <w:pPr>
              <w:ind w:firstLine="0"/>
              <w:rPr>
                <w:sz w:val="18"/>
              </w:rPr>
            </w:pPr>
          </w:p>
        </w:tc>
      </w:tr>
      <w:tr w:rsidR="006677E6" w:rsidTr="006677E6">
        <w:trPr>
          <w:cantSplit/>
        </w:trPr>
        <w:tc>
          <w:tcPr>
            <w:tcW w:w="10314" w:type="dxa"/>
            <w:gridSpan w:val="5"/>
            <w:tcBorders>
              <w:bottom w:val="single" w:sz="4" w:space="0" w:color="auto"/>
            </w:tcBorders>
          </w:tcPr>
          <w:p w:rsidR="006677E6" w:rsidRPr="00C133B6" w:rsidRDefault="006677E6" w:rsidP="006677E6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План границ ЗОУИТ</w:t>
            </w:r>
          </w:p>
        </w:tc>
      </w:tr>
      <w:tr w:rsidR="006677E6" w:rsidTr="006677E6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6677E6" w:rsidRPr="00C60B4F" w:rsidRDefault="006677E6" w:rsidP="006677E6">
            <w:pPr>
              <w:spacing w:before="60" w:after="60"/>
              <w:ind w:firstLine="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5829300" cy="4038600"/>
                  <wp:effectExtent l="19050" t="0" r="0" b="0"/>
                  <wp:docPr id="123" name="Рисунок 123" descr="Рагл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Рагл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77">
              <w:rPr>
                <w:b/>
              </w:rPr>
              <w:pict>
                <v:shape id="_x0000_s1045" type="#_x0000_t75" style="position:absolute;left:0;text-align:left;margin-left:0;margin-top:0;width:50pt;height:50pt;z-index:251699200;visibility:hidden;mso-position-horizontal-relative:text;mso-position-vertical-relative:text">
                  <o:lock v:ext="edit" selection="t"/>
                </v:shape>
              </w:pict>
            </w:r>
          </w:p>
        </w:tc>
      </w:tr>
      <w:tr w:rsidR="006677E6" w:rsidTr="006677E6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6677E6" w:rsidRPr="00C133B6" w:rsidRDefault="006677E6" w:rsidP="006677E6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Масштаб 1:5000</w:t>
            </w:r>
          </w:p>
        </w:tc>
      </w:tr>
      <w:tr w:rsidR="006677E6" w:rsidTr="006677E6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6677E6" w:rsidRPr="00C133B6" w:rsidRDefault="006677E6" w:rsidP="006677E6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6677E6" w:rsidTr="006677E6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6677E6" w:rsidRPr="00C133B6" w:rsidRDefault="006677E6" w:rsidP="006677E6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24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6677E6" w:rsidRPr="00C133B6" w:rsidRDefault="006677E6" w:rsidP="006677E6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Характерная точка границы объекта землеустройства</w:t>
            </w:r>
          </w:p>
        </w:tc>
      </w:tr>
      <w:tr w:rsidR="006677E6" w:rsidTr="006677E6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6677E6" w:rsidRDefault="006677E6" w:rsidP="006677E6">
            <w:pPr>
              <w:ind w:left="720" w:firstLine="0"/>
            </w:pPr>
            <w:r>
              <w:t xml:space="preserve">                     </w:t>
            </w:r>
          </w:p>
          <w:p w:rsidR="006677E6" w:rsidRDefault="006677E6" w:rsidP="006677E6">
            <w:pPr>
              <w:ind w:left="720" w:firstLine="0"/>
            </w:pPr>
            <w:r>
              <w:t xml:space="preserve">              1</w:t>
            </w:r>
          </w:p>
          <w:p w:rsidR="006677E6" w:rsidRPr="00C133B6" w:rsidRDefault="006677E6" w:rsidP="006677E6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6432" w:type="dxa"/>
            <w:gridSpan w:val="3"/>
          </w:tcPr>
          <w:p w:rsidR="006677E6" w:rsidRPr="00C133B6" w:rsidRDefault="006677E6" w:rsidP="006677E6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Надписи номеров</w:t>
            </w:r>
            <w:r>
              <w:rPr>
                <w:sz w:val="20"/>
                <w:szCs w:val="20"/>
              </w:rPr>
              <w:t xml:space="preserve"> </w:t>
            </w:r>
            <w:r w:rsidRPr="00C133B6">
              <w:rPr>
                <w:sz w:val="20"/>
                <w:szCs w:val="20"/>
              </w:rPr>
              <w:t xml:space="preserve"> характерных точек границы объекта землеустройства</w:t>
            </w:r>
          </w:p>
        </w:tc>
      </w:tr>
      <w:tr w:rsidR="006677E6" w:rsidTr="006677E6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6677E6" w:rsidRPr="00C133B6" w:rsidRDefault="006677E6" w:rsidP="006677E6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25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6677E6" w:rsidRPr="00C133B6" w:rsidRDefault="006677E6" w:rsidP="006677E6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Граница объекта землеустройства</w:t>
            </w:r>
          </w:p>
        </w:tc>
      </w:tr>
      <w:tr w:rsidR="006677E6" w:rsidTr="006677E6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6677E6" w:rsidRPr="00C133B6" w:rsidRDefault="006677E6" w:rsidP="006677E6">
            <w:pPr>
              <w:spacing w:before="2" w:after="2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од</w:t>
            </w:r>
            <w:r w:rsidRPr="00C133B6">
              <w:rPr>
                <w:sz w:val="20"/>
                <w:szCs w:val="20"/>
              </w:rPr>
              <w:t>пись______________________________</w:t>
            </w:r>
          </w:p>
        </w:tc>
        <w:tc>
          <w:tcPr>
            <w:tcW w:w="6432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6677E6" w:rsidRPr="00C133B6" w:rsidRDefault="006677E6" w:rsidP="006677E6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Дата "____"____________________20  г.</w:t>
            </w:r>
          </w:p>
        </w:tc>
      </w:tr>
      <w:tr w:rsidR="006677E6" w:rsidTr="006677E6">
        <w:tblPrEx>
          <w:tblBorders>
            <w:top w:val="nil"/>
            <w:insideH w:val="nil"/>
            <w:insideV w:val="nil"/>
          </w:tblBorders>
        </w:tblPrEx>
        <w:tc>
          <w:tcPr>
            <w:tcW w:w="10314" w:type="dxa"/>
            <w:gridSpan w:val="5"/>
            <w:tcBorders>
              <w:bottom w:val="double" w:sz="6" w:space="0" w:color="auto"/>
            </w:tcBorders>
          </w:tcPr>
          <w:p w:rsidR="006677E6" w:rsidRPr="00C133B6" w:rsidRDefault="006677E6" w:rsidP="006677E6">
            <w:pPr>
              <w:spacing w:before="420" w:after="40"/>
              <w:ind w:firstLine="0"/>
              <w:rPr>
                <w:sz w:val="20"/>
                <w:szCs w:val="20"/>
              </w:rPr>
            </w:pPr>
            <w:r w:rsidRPr="00C133B6">
              <w:rPr>
                <w:i/>
                <w:sz w:val="20"/>
                <w:szCs w:val="20"/>
              </w:rPr>
              <w:t>Место для оттиска печати лица, составившего карту (план) ЗОУИТ</w:t>
            </w:r>
          </w:p>
        </w:tc>
      </w:tr>
    </w:tbl>
    <w:p w:rsidR="00215F49" w:rsidRDefault="00215F49" w:rsidP="006677E6">
      <w:pPr>
        <w:ind w:firstLine="0"/>
      </w:pPr>
    </w:p>
    <w:p w:rsidR="006677E6" w:rsidRDefault="006677E6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1840"/>
        <w:gridCol w:w="1063"/>
        <w:gridCol w:w="300"/>
        <w:gridCol w:w="196"/>
        <w:gridCol w:w="348"/>
        <w:gridCol w:w="780"/>
        <w:gridCol w:w="120"/>
        <w:gridCol w:w="895"/>
        <w:gridCol w:w="66"/>
        <w:gridCol w:w="1197"/>
        <w:gridCol w:w="96"/>
        <w:gridCol w:w="975"/>
        <w:gridCol w:w="872"/>
        <w:gridCol w:w="1564"/>
      </w:tblGrid>
      <w:tr w:rsidR="006677E6" w:rsidRPr="00D61250" w:rsidTr="006677E6">
        <w:trPr>
          <w:cantSplit/>
        </w:trPr>
        <w:tc>
          <w:tcPr>
            <w:tcW w:w="6779" w:type="dxa"/>
            <w:gridSpan w:val="11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6677E6" w:rsidRPr="00D61250" w:rsidRDefault="006677E6" w:rsidP="006677E6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33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6677E6" w:rsidRPr="00D61250" w:rsidRDefault="006677E6" w:rsidP="006677E6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 xml:space="preserve">Лист № </w:t>
            </w:r>
          </w:p>
        </w:tc>
      </w:tr>
      <w:tr w:rsidR="006677E6" w:rsidRPr="00D61250" w:rsidTr="006677E6">
        <w:trPr>
          <w:cantSplit/>
        </w:trPr>
        <w:tc>
          <w:tcPr>
            <w:tcW w:w="0" w:type="auto"/>
            <w:gridSpan w:val="14"/>
            <w:tcBorders>
              <w:top w:val="double" w:sz="6" w:space="0" w:color="auto"/>
              <w:bottom w:val="nil"/>
            </w:tcBorders>
          </w:tcPr>
          <w:p w:rsidR="006677E6" w:rsidRPr="00D61250" w:rsidRDefault="006677E6" w:rsidP="006677E6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6677E6" w:rsidRPr="00D61250" w:rsidTr="006677E6">
        <w:tc>
          <w:tcPr>
            <w:tcW w:w="2961" w:type="dxa"/>
            <w:gridSpan w:val="2"/>
            <w:tcBorders>
              <w:top w:val="nil"/>
              <w:bottom w:val="nil"/>
              <w:right w:val="nil"/>
            </w:tcBorders>
          </w:tcPr>
          <w:p w:rsidR="006677E6" w:rsidRPr="00D61250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909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6677E6" w:rsidRPr="00D61250" w:rsidRDefault="006677E6" w:rsidP="006677E6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граница населённого пункта д. Раглицы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2442" w:type="dxa"/>
            <w:gridSpan w:val="2"/>
            <w:tcBorders>
              <w:top w:val="nil"/>
              <w:left w:val="nil"/>
              <w:bottom w:val="nil"/>
            </w:tcBorders>
          </w:tcPr>
          <w:p w:rsidR="006677E6" w:rsidRPr="00D61250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</w:tr>
      <w:tr w:rsidR="006677E6" w:rsidRPr="00D61250" w:rsidTr="006677E6">
        <w:tc>
          <w:tcPr>
            <w:tcW w:w="2961" w:type="dxa"/>
            <w:gridSpan w:val="2"/>
            <w:tcBorders>
              <w:top w:val="nil"/>
              <w:right w:val="nil"/>
            </w:tcBorders>
          </w:tcPr>
          <w:p w:rsidR="006677E6" w:rsidRPr="00D61250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909" w:type="dxa"/>
            <w:gridSpan w:val="10"/>
            <w:tcBorders>
              <w:left w:val="nil"/>
              <w:right w:val="nil"/>
            </w:tcBorders>
            <w:vAlign w:val="center"/>
          </w:tcPr>
          <w:p w:rsidR="006677E6" w:rsidRPr="00D61250" w:rsidRDefault="006677E6" w:rsidP="006677E6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442" w:type="dxa"/>
            <w:gridSpan w:val="2"/>
            <w:tcBorders>
              <w:top w:val="nil"/>
              <w:left w:val="nil"/>
            </w:tcBorders>
          </w:tcPr>
          <w:p w:rsidR="006677E6" w:rsidRPr="00D61250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</w:tr>
      <w:tr w:rsidR="006677E6" w:rsidRPr="00D61250" w:rsidTr="006677E6">
        <w:trPr>
          <w:cantSplit/>
        </w:trPr>
        <w:tc>
          <w:tcPr>
            <w:tcW w:w="0" w:type="auto"/>
            <w:gridSpan w:val="14"/>
            <w:tcBorders>
              <w:bottom w:val="single" w:sz="4" w:space="0" w:color="auto"/>
            </w:tcBorders>
          </w:tcPr>
          <w:p w:rsidR="006677E6" w:rsidRPr="00D61250" w:rsidRDefault="006677E6" w:rsidP="006677E6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6677E6" w:rsidRPr="00D61250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6677E6" w:rsidRPr="00D61250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1688" w:type="dxa"/>
            <w:vMerge w:val="restart"/>
            <w:vAlign w:val="center"/>
          </w:tcPr>
          <w:p w:rsidR="006677E6" w:rsidRPr="00D61250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842" w:type="dxa"/>
            <w:gridSpan w:val="7"/>
            <w:vAlign w:val="center"/>
          </w:tcPr>
          <w:p w:rsidR="006677E6" w:rsidRPr="00D61250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b/>
                <w:sz w:val="20"/>
                <w:szCs w:val="20"/>
              </w:rPr>
              <w:t>Координаты, м</w:t>
            </w:r>
          </w:p>
        </w:tc>
        <w:tc>
          <w:tcPr>
            <w:tcW w:w="3455" w:type="dxa"/>
            <w:gridSpan w:val="5"/>
            <w:vMerge w:val="restart"/>
            <w:vAlign w:val="center"/>
          </w:tcPr>
          <w:p w:rsidR="006677E6" w:rsidRPr="00D61250" w:rsidRDefault="006677E6" w:rsidP="006677E6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D61250">
              <w:rPr>
                <w:b/>
                <w:sz w:val="20"/>
                <w:szCs w:val="20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327" w:type="dxa"/>
            <w:vMerge w:val="restart"/>
            <w:vAlign w:val="center"/>
          </w:tcPr>
          <w:p w:rsidR="006677E6" w:rsidRPr="00D61250" w:rsidRDefault="006677E6" w:rsidP="006677E6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D61250">
              <w:rPr>
                <w:b/>
                <w:sz w:val="20"/>
                <w:szCs w:val="20"/>
              </w:rPr>
              <w:t>Описание закрепления точки</w:t>
            </w: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1688" w:type="dxa"/>
            <w:vMerge/>
          </w:tcPr>
          <w:p w:rsidR="006677E6" w:rsidRPr="00D61250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37" w:type="dxa"/>
            <w:gridSpan w:val="4"/>
            <w:vAlign w:val="center"/>
          </w:tcPr>
          <w:p w:rsidR="006677E6" w:rsidRPr="00D61250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805" w:type="dxa"/>
            <w:gridSpan w:val="3"/>
            <w:vAlign w:val="center"/>
          </w:tcPr>
          <w:p w:rsidR="006677E6" w:rsidRPr="00D61250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3455" w:type="dxa"/>
            <w:gridSpan w:val="5"/>
            <w:vMerge/>
          </w:tcPr>
          <w:p w:rsidR="006677E6" w:rsidRPr="00D61250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327" w:type="dxa"/>
            <w:vMerge/>
          </w:tcPr>
          <w:p w:rsidR="006677E6" w:rsidRPr="00D61250" w:rsidRDefault="006677E6" w:rsidP="006677E6">
            <w:pPr>
              <w:ind w:firstLine="0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688" w:type="dxa"/>
            <w:vAlign w:val="center"/>
          </w:tcPr>
          <w:p w:rsidR="006677E6" w:rsidRPr="00D61250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037" w:type="dxa"/>
            <w:gridSpan w:val="4"/>
            <w:vAlign w:val="center"/>
          </w:tcPr>
          <w:p w:rsidR="006677E6" w:rsidRPr="00D61250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05" w:type="dxa"/>
            <w:gridSpan w:val="3"/>
            <w:vAlign w:val="center"/>
          </w:tcPr>
          <w:p w:rsidR="006677E6" w:rsidRPr="00D61250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455" w:type="dxa"/>
            <w:gridSpan w:val="5"/>
            <w:vAlign w:val="center"/>
          </w:tcPr>
          <w:p w:rsidR="006677E6" w:rsidRPr="00D61250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b/>
                <w:sz w:val="20"/>
                <w:szCs w:val="20"/>
              </w:rPr>
              <w:t>5</w:t>
            </w: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553361,61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1308104,53</w:t>
            </w:r>
          </w:p>
        </w:tc>
        <w:tc>
          <w:tcPr>
            <w:tcW w:w="3455" w:type="dxa"/>
            <w:gridSpan w:val="5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2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553366,28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1308111,47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3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553375,56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1308136,35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4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553445,05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1308184,14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553486,65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1308209,51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6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553493,28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1308206,61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7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553496,6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1308210,75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8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553478,15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1308227,96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9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553412,04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1308271,48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10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553413,33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1308277,87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11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553336,45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1308326,53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12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553481,18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1308316,41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553566,98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1308320,55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14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553583,06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1308318,35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15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553618,47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1308299,93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16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553656,45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1308290,34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17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553675,92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1308267,95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18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553709,91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1308180,76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19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553725,48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1308166,85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20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553740,41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1308184,59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21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553796,44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1308138,17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22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553880,03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1308212,31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23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553899,33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1308156,16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24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553925,37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1308104,43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25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553805,87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1307984,38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26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553948,56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1307665,29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27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553962,51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1307638,20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28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553971,57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1307604,69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29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553972,66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1307600,58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30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553973,73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1307596,68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31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554022,5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1307523,04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32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554037,26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1307485,86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33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554031,42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1307416,32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34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553959,9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1307382,51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35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553959,58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1307369,16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36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553957,14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1307357,10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37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553960,96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1307345,61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38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553973,83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1307319,75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39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553986,1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1307290,44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lastRenderedPageBreak/>
              <w:t>40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553885,86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1307247,61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41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553864,72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1307300,76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42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553764,07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1307254,74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43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553730,08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1307299,59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44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553685,61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1307404,68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45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553646,73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1307492,20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46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553607,24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1307585,38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47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553536,88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1307747,20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48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553483,36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1307872,49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49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553438,91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1307958,29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1688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</w:t>
            </w:r>
          </w:p>
        </w:tc>
        <w:tc>
          <w:tcPr>
            <w:tcW w:w="2037" w:type="dxa"/>
            <w:gridSpan w:val="4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553361,61</w:t>
            </w:r>
          </w:p>
        </w:tc>
        <w:tc>
          <w:tcPr>
            <w:tcW w:w="1805" w:type="dxa"/>
            <w:gridSpan w:val="3"/>
            <w:vAlign w:val="bottom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1308104,53</w:t>
            </w:r>
          </w:p>
        </w:tc>
        <w:tc>
          <w:tcPr>
            <w:tcW w:w="3455" w:type="dxa"/>
            <w:gridSpan w:val="5"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6677E6" w:rsidRPr="00D61250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b/>
                <w:sz w:val="20"/>
                <w:szCs w:val="20"/>
              </w:rPr>
              <w:t>3. Сведения о характерных точках части (частей) границы ЗОУИТ</w:t>
            </w:r>
          </w:p>
        </w:tc>
      </w:tr>
      <w:tr w:rsidR="006677E6" w:rsidRPr="00D61250" w:rsidTr="006677E6">
        <w:tblPrEx>
          <w:tblBorders>
            <w:bottom w:val="single" w:sz="4" w:space="0" w:color="auto"/>
          </w:tblBorders>
        </w:tblPrEx>
        <w:tc>
          <w:tcPr>
            <w:tcW w:w="3391" w:type="dxa"/>
            <w:gridSpan w:val="4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-</w:t>
            </w:r>
          </w:p>
        </w:tc>
        <w:tc>
          <w:tcPr>
            <w:tcW w:w="1184" w:type="dxa"/>
            <w:gridSpan w:val="3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-</w:t>
            </w:r>
          </w:p>
        </w:tc>
        <w:tc>
          <w:tcPr>
            <w:tcW w:w="1119" w:type="dxa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-</w:t>
            </w:r>
          </w:p>
        </w:tc>
        <w:tc>
          <w:tcPr>
            <w:tcW w:w="3610" w:type="dxa"/>
            <w:gridSpan w:val="4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-</w:t>
            </w:r>
          </w:p>
        </w:tc>
      </w:tr>
      <w:tr w:rsidR="006677E6" w:rsidRPr="00D61250" w:rsidTr="006677E6">
        <w:trPr>
          <w:cantSplit/>
          <w:tblHeader/>
        </w:trPr>
        <w:tc>
          <w:tcPr>
            <w:tcW w:w="0" w:type="auto"/>
            <w:gridSpan w:val="14"/>
          </w:tcPr>
          <w:p w:rsidR="006677E6" w:rsidRPr="00D61250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b/>
                <w:sz w:val="20"/>
                <w:szCs w:val="20"/>
              </w:rPr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6677E6" w:rsidRPr="00D61250" w:rsidTr="006677E6">
        <w:trPr>
          <w:cantSplit/>
          <w:tblHeader/>
        </w:trPr>
        <w:tc>
          <w:tcPr>
            <w:tcW w:w="0" w:type="auto"/>
            <w:gridSpan w:val="6"/>
            <w:vAlign w:val="center"/>
          </w:tcPr>
          <w:p w:rsidR="006677E6" w:rsidRPr="00D61250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5833" w:type="dxa"/>
            <w:gridSpan w:val="8"/>
            <w:vMerge w:val="restart"/>
            <w:vAlign w:val="center"/>
          </w:tcPr>
          <w:p w:rsidR="006677E6" w:rsidRPr="00D61250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6677E6" w:rsidRPr="00D61250" w:rsidTr="006677E6">
        <w:trPr>
          <w:cantSplit/>
          <w:tblHeader/>
        </w:trPr>
        <w:tc>
          <w:tcPr>
            <w:tcW w:w="3231" w:type="dxa"/>
            <w:gridSpan w:val="3"/>
            <w:vAlign w:val="center"/>
          </w:tcPr>
          <w:p w:rsidR="006677E6" w:rsidRPr="00D61250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248" w:type="dxa"/>
            <w:gridSpan w:val="3"/>
            <w:vAlign w:val="center"/>
          </w:tcPr>
          <w:p w:rsidR="006677E6" w:rsidRPr="00D61250" w:rsidRDefault="006677E6" w:rsidP="006677E6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8"/>
            <w:vMerge/>
          </w:tcPr>
          <w:p w:rsidR="006677E6" w:rsidRPr="00D61250" w:rsidRDefault="006677E6" w:rsidP="006677E6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677E6" w:rsidRPr="00D61250" w:rsidTr="006677E6">
        <w:trPr>
          <w:cantSplit/>
        </w:trPr>
        <w:tc>
          <w:tcPr>
            <w:tcW w:w="0" w:type="auto"/>
            <w:gridSpan w:val="3"/>
            <w:vAlign w:val="center"/>
          </w:tcPr>
          <w:p w:rsidR="006677E6" w:rsidRPr="00D61250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3"/>
            <w:vAlign w:val="center"/>
          </w:tcPr>
          <w:p w:rsidR="006677E6" w:rsidRPr="00D61250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8"/>
            <w:vAlign w:val="center"/>
          </w:tcPr>
          <w:p w:rsidR="006677E6" w:rsidRPr="00D61250" w:rsidRDefault="006677E6" w:rsidP="006677E6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b/>
                <w:sz w:val="20"/>
                <w:szCs w:val="20"/>
              </w:rPr>
              <w:t>3</w:t>
            </w:r>
          </w:p>
        </w:tc>
      </w:tr>
      <w:tr w:rsidR="006677E6" w:rsidRPr="00D61250" w:rsidTr="006677E6">
        <w:tc>
          <w:tcPr>
            <w:tcW w:w="3231" w:type="dxa"/>
            <w:gridSpan w:val="3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-</w:t>
            </w:r>
          </w:p>
        </w:tc>
        <w:tc>
          <w:tcPr>
            <w:tcW w:w="1248" w:type="dxa"/>
            <w:gridSpan w:val="3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-</w:t>
            </w:r>
          </w:p>
        </w:tc>
        <w:tc>
          <w:tcPr>
            <w:tcW w:w="5833" w:type="dxa"/>
            <w:gridSpan w:val="8"/>
            <w:vAlign w:val="center"/>
          </w:tcPr>
          <w:p w:rsidR="006677E6" w:rsidRPr="00D61250" w:rsidRDefault="006677E6" w:rsidP="006677E6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D61250">
              <w:rPr>
                <w:sz w:val="20"/>
                <w:szCs w:val="20"/>
              </w:rPr>
              <w:t>-</w:t>
            </w:r>
          </w:p>
        </w:tc>
      </w:tr>
    </w:tbl>
    <w:p w:rsidR="006677E6" w:rsidRDefault="006677E6" w:rsidP="006677E6">
      <w:pPr>
        <w:ind w:firstLine="0"/>
      </w:pPr>
    </w:p>
    <w:p w:rsidR="006677E6" w:rsidRDefault="006677E6" w:rsidP="006677E6">
      <w:pPr>
        <w:ind w:firstLine="0"/>
      </w:pPr>
    </w:p>
    <w:tbl>
      <w:tblPr>
        <w:tblW w:w="7231" w:type="dxa"/>
        <w:tblInd w:w="108" w:type="dxa"/>
        <w:tblLook w:val="04A0" w:firstRow="1" w:lastRow="0" w:firstColumn="1" w:lastColumn="0" w:noHBand="0" w:noVBand="1"/>
      </w:tblPr>
      <w:tblGrid>
        <w:gridCol w:w="3775"/>
        <w:gridCol w:w="1846"/>
        <w:gridCol w:w="1610"/>
      </w:tblGrid>
      <w:tr w:rsidR="006677E6" w:rsidRPr="006677E6" w:rsidTr="006677E6">
        <w:trPr>
          <w:trHeight w:val="2069"/>
        </w:trPr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7E6" w:rsidRPr="006677E6" w:rsidRDefault="006677E6" w:rsidP="006677E6">
            <w:pPr>
              <w:rPr>
                <w:b/>
                <w:sz w:val="20"/>
                <w:szCs w:val="20"/>
              </w:rPr>
            </w:pPr>
            <w:r w:rsidRPr="006677E6">
              <w:rPr>
                <w:b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77E6" w:rsidRPr="006677E6" w:rsidRDefault="006677E6" w:rsidP="006677E6">
            <w:pPr>
              <w:jc w:val="right"/>
              <w:rPr>
                <w:b/>
                <w:sz w:val="20"/>
                <w:szCs w:val="20"/>
              </w:rPr>
            </w:pPr>
            <w:r w:rsidRPr="006677E6">
              <w:rPr>
                <w:b/>
                <w:sz w:val="20"/>
                <w:szCs w:val="20"/>
              </w:rPr>
              <w:t>37,9215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7E6" w:rsidRPr="006677E6" w:rsidRDefault="006677E6" w:rsidP="006677E6">
            <w:pPr>
              <w:rPr>
                <w:b/>
                <w:sz w:val="20"/>
                <w:szCs w:val="20"/>
              </w:rPr>
            </w:pPr>
            <w:r w:rsidRPr="006677E6">
              <w:rPr>
                <w:b/>
                <w:sz w:val="20"/>
                <w:szCs w:val="20"/>
              </w:rPr>
              <w:t>га.</w:t>
            </w:r>
          </w:p>
        </w:tc>
      </w:tr>
    </w:tbl>
    <w:p w:rsidR="006677E6" w:rsidRDefault="006677E6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FB02BF" w:rsidRDefault="00FB02BF" w:rsidP="006677E6">
      <w:pPr>
        <w:ind w:firstLine="0"/>
      </w:pPr>
    </w:p>
    <w:p w:rsidR="00215F49" w:rsidRDefault="00215F49" w:rsidP="00215F49">
      <w:pPr>
        <w:pStyle w:val="1"/>
        <w:rPr>
          <w:rFonts w:cs="Times New Roman"/>
          <w:color w:val="auto"/>
          <w:szCs w:val="28"/>
        </w:rPr>
      </w:pPr>
      <w:bookmarkStart w:id="30" w:name="_Toc32306563"/>
      <w:r>
        <w:rPr>
          <w:rFonts w:cs="Times New Roman"/>
          <w:color w:val="auto"/>
          <w:szCs w:val="28"/>
        </w:rPr>
        <w:lastRenderedPageBreak/>
        <w:t>2.20. Деревня Сосенка</w:t>
      </w:r>
      <w:bookmarkEnd w:id="30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866"/>
        <w:gridCol w:w="1036"/>
        <w:gridCol w:w="1468"/>
        <w:gridCol w:w="209"/>
        <w:gridCol w:w="160"/>
        <w:gridCol w:w="493"/>
        <w:gridCol w:w="44"/>
        <w:gridCol w:w="464"/>
        <w:gridCol w:w="131"/>
        <w:gridCol w:w="1082"/>
        <w:gridCol w:w="335"/>
        <w:gridCol w:w="729"/>
        <w:gridCol w:w="90"/>
        <w:gridCol w:w="638"/>
        <w:gridCol w:w="1054"/>
        <w:gridCol w:w="67"/>
        <w:gridCol w:w="1202"/>
        <w:gridCol w:w="244"/>
      </w:tblGrid>
      <w:tr w:rsidR="00991CAB" w:rsidTr="00600352">
        <w:trPr>
          <w:cantSplit/>
        </w:trPr>
        <w:tc>
          <w:tcPr>
            <w:tcW w:w="8863" w:type="dxa"/>
            <w:gridSpan w:val="16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991CAB" w:rsidRDefault="00991CAB" w:rsidP="00991CAB">
            <w:pPr>
              <w:spacing w:before="40" w:after="20"/>
              <w:ind w:firstLine="0"/>
              <w:jc w:val="center"/>
            </w:pPr>
          </w:p>
        </w:tc>
        <w:tc>
          <w:tcPr>
            <w:tcW w:w="14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991CAB" w:rsidRDefault="00991CAB" w:rsidP="00991CAB">
            <w:pPr>
              <w:spacing w:before="40" w:after="20"/>
              <w:ind w:firstLine="0"/>
              <w:jc w:val="center"/>
            </w:pPr>
            <w:r w:rsidRPr="003B6AC8">
              <w:t xml:space="preserve">Лист № </w:t>
            </w:r>
          </w:p>
        </w:tc>
      </w:tr>
      <w:tr w:rsidR="00991CAB" w:rsidTr="00600352">
        <w:trPr>
          <w:cantSplit/>
        </w:trPr>
        <w:tc>
          <w:tcPr>
            <w:tcW w:w="10312" w:type="dxa"/>
            <w:gridSpan w:val="18"/>
            <w:tcBorders>
              <w:top w:val="double" w:sz="6" w:space="0" w:color="auto"/>
              <w:bottom w:val="nil"/>
            </w:tcBorders>
          </w:tcPr>
          <w:p w:rsidR="00991CAB" w:rsidRPr="00C133B6" w:rsidRDefault="00991CAB" w:rsidP="00991CAB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991CAB" w:rsidTr="00600352">
        <w:tc>
          <w:tcPr>
            <w:tcW w:w="789" w:type="dxa"/>
            <w:tcBorders>
              <w:top w:val="nil"/>
              <w:bottom w:val="nil"/>
              <w:right w:val="nil"/>
            </w:tcBorders>
          </w:tcPr>
          <w:p w:rsidR="00991CAB" w:rsidRDefault="00991CAB" w:rsidP="00991CAB">
            <w:pPr>
              <w:ind w:firstLine="0"/>
            </w:pPr>
          </w:p>
        </w:tc>
        <w:tc>
          <w:tcPr>
            <w:tcW w:w="9300" w:type="dxa"/>
            <w:gridSpan w:val="16"/>
            <w:tcBorders>
              <w:top w:val="nil"/>
              <w:left w:val="nil"/>
              <w:right w:val="nil"/>
            </w:tcBorders>
            <w:vAlign w:val="center"/>
          </w:tcPr>
          <w:p w:rsidR="00991CAB" w:rsidRPr="00C133B6" w:rsidRDefault="00991CAB" w:rsidP="00991CAB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 xml:space="preserve">граница населённого пункта </w:t>
            </w:r>
            <w:r>
              <w:rPr>
                <w:sz w:val="20"/>
                <w:szCs w:val="20"/>
              </w:rPr>
              <w:t>д</w:t>
            </w:r>
            <w:r w:rsidRPr="00C133B6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Сосенка Медведс</w:t>
            </w:r>
            <w:r w:rsidRPr="00C133B6">
              <w:rPr>
                <w:sz w:val="20"/>
                <w:szCs w:val="20"/>
              </w:rPr>
              <w:t xml:space="preserve">кого </w:t>
            </w:r>
            <w:r>
              <w:rPr>
                <w:sz w:val="20"/>
                <w:szCs w:val="20"/>
              </w:rPr>
              <w:t>сельского поселения Шим</w:t>
            </w:r>
            <w:r w:rsidRPr="00C133B6">
              <w:rPr>
                <w:sz w:val="20"/>
                <w:szCs w:val="20"/>
              </w:rPr>
              <w:t>ского района Новгородской области(изменение местоположения)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</w:tcBorders>
          </w:tcPr>
          <w:p w:rsidR="00991CAB" w:rsidRDefault="00991CAB" w:rsidP="00991CAB">
            <w:pPr>
              <w:ind w:firstLine="0"/>
            </w:pPr>
          </w:p>
        </w:tc>
      </w:tr>
      <w:tr w:rsidR="00991CAB" w:rsidTr="00600352">
        <w:tc>
          <w:tcPr>
            <w:tcW w:w="789" w:type="dxa"/>
            <w:tcBorders>
              <w:top w:val="nil"/>
              <w:right w:val="nil"/>
            </w:tcBorders>
          </w:tcPr>
          <w:p w:rsidR="00991CAB" w:rsidRPr="003B6AC8" w:rsidRDefault="00991CAB" w:rsidP="00991CAB">
            <w:pPr>
              <w:ind w:firstLine="0"/>
              <w:rPr>
                <w:sz w:val="18"/>
              </w:rPr>
            </w:pPr>
          </w:p>
        </w:tc>
        <w:tc>
          <w:tcPr>
            <w:tcW w:w="9300" w:type="dxa"/>
            <w:gridSpan w:val="16"/>
            <w:tcBorders>
              <w:left w:val="nil"/>
              <w:right w:val="nil"/>
            </w:tcBorders>
            <w:vAlign w:val="center"/>
          </w:tcPr>
          <w:p w:rsidR="00991CAB" w:rsidRPr="00C133B6" w:rsidRDefault="00991CAB" w:rsidP="00991CA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23" w:type="dxa"/>
            <w:tcBorders>
              <w:top w:val="nil"/>
              <w:left w:val="nil"/>
            </w:tcBorders>
          </w:tcPr>
          <w:p w:rsidR="00991CAB" w:rsidRPr="003B6AC8" w:rsidRDefault="00991CAB" w:rsidP="00991CAB">
            <w:pPr>
              <w:ind w:firstLine="0"/>
              <w:rPr>
                <w:sz w:val="18"/>
              </w:rPr>
            </w:pPr>
          </w:p>
        </w:tc>
      </w:tr>
      <w:tr w:rsidR="00991CAB" w:rsidTr="00600352">
        <w:trPr>
          <w:cantSplit/>
        </w:trPr>
        <w:tc>
          <w:tcPr>
            <w:tcW w:w="10312" w:type="dxa"/>
            <w:gridSpan w:val="18"/>
            <w:tcBorders>
              <w:bottom w:val="single" w:sz="4" w:space="0" w:color="auto"/>
            </w:tcBorders>
          </w:tcPr>
          <w:p w:rsidR="00991CAB" w:rsidRPr="00C133B6" w:rsidRDefault="00991CAB" w:rsidP="00991CAB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План границ ЗОУИТ</w:t>
            </w:r>
          </w:p>
        </w:tc>
      </w:tr>
      <w:tr w:rsidR="00991CAB" w:rsidTr="00600352">
        <w:trPr>
          <w:cantSplit/>
        </w:trPr>
        <w:tc>
          <w:tcPr>
            <w:tcW w:w="10312" w:type="dxa"/>
            <w:gridSpan w:val="1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991CAB" w:rsidRPr="00C60B4F" w:rsidRDefault="00991CAB" w:rsidP="00991CAB">
            <w:pPr>
              <w:spacing w:before="60" w:after="60"/>
              <w:ind w:firstLine="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5508000" cy="5167299"/>
                  <wp:effectExtent l="19050" t="0" r="0" b="0"/>
                  <wp:docPr id="129" name="Рисунок 129" descr="Сосе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Сосе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t="2063" r="1580" b="4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8000" cy="516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77">
              <w:rPr>
                <w:b/>
              </w:rPr>
              <w:pict>
                <v:shape id="_x0000_s1046" type="#_x0000_t75" style="position:absolute;left:0;text-align:left;margin-left:0;margin-top:0;width:50pt;height:50pt;z-index:251701248;visibility:hidden;mso-position-horizontal-relative:text;mso-position-vertical-relative:text">
                  <o:lock v:ext="edit" selection="t"/>
                </v:shape>
              </w:pict>
            </w:r>
          </w:p>
        </w:tc>
      </w:tr>
      <w:tr w:rsidR="00991CAB" w:rsidTr="00600352">
        <w:trPr>
          <w:cantSplit/>
        </w:trPr>
        <w:tc>
          <w:tcPr>
            <w:tcW w:w="10312" w:type="dxa"/>
            <w:gridSpan w:val="1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991CAB" w:rsidRPr="00C133B6" w:rsidRDefault="00991CAB" w:rsidP="00991CAB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Масштаб 1:5000</w:t>
            </w:r>
          </w:p>
        </w:tc>
      </w:tr>
      <w:tr w:rsidR="00991CAB" w:rsidTr="00600352">
        <w:trPr>
          <w:cantSplit/>
        </w:trPr>
        <w:tc>
          <w:tcPr>
            <w:tcW w:w="10312" w:type="dxa"/>
            <w:gridSpan w:val="1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991CAB" w:rsidRPr="00C133B6" w:rsidRDefault="00991CAB" w:rsidP="00991CAB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991CAB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6"/>
          </w:tcPr>
          <w:p w:rsidR="00991CAB" w:rsidRPr="00C133B6" w:rsidRDefault="00991CAB" w:rsidP="00991CAB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30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12"/>
          </w:tcPr>
          <w:p w:rsidR="00991CAB" w:rsidRPr="00C133B6" w:rsidRDefault="00991CAB" w:rsidP="00991CAB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Характерная точка границы объекта землеустройства</w:t>
            </w:r>
          </w:p>
        </w:tc>
      </w:tr>
      <w:tr w:rsidR="00991CAB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6"/>
          </w:tcPr>
          <w:p w:rsidR="00991CAB" w:rsidRDefault="00991CAB" w:rsidP="00991CAB">
            <w:pPr>
              <w:ind w:left="720" w:firstLine="0"/>
            </w:pPr>
            <w:r>
              <w:t xml:space="preserve">                     </w:t>
            </w:r>
          </w:p>
          <w:p w:rsidR="00991CAB" w:rsidRDefault="00991CAB" w:rsidP="00991CAB">
            <w:pPr>
              <w:ind w:left="720" w:firstLine="0"/>
            </w:pPr>
            <w:r>
              <w:t xml:space="preserve">              1</w:t>
            </w:r>
          </w:p>
          <w:p w:rsidR="00991CAB" w:rsidRPr="00C133B6" w:rsidRDefault="00991CAB" w:rsidP="00991CAB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6430" w:type="dxa"/>
            <w:gridSpan w:val="12"/>
          </w:tcPr>
          <w:p w:rsidR="00991CAB" w:rsidRPr="00C133B6" w:rsidRDefault="00991CAB" w:rsidP="00991CAB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Надписи номеров</w:t>
            </w:r>
            <w:r>
              <w:rPr>
                <w:sz w:val="20"/>
                <w:szCs w:val="20"/>
              </w:rPr>
              <w:t xml:space="preserve"> </w:t>
            </w:r>
            <w:r w:rsidRPr="00C133B6">
              <w:rPr>
                <w:sz w:val="20"/>
                <w:szCs w:val="20"/>
              </w:rPr>
              <w:t xml:space="preserve"> характерных точек границы объекта землеустройства</w:t>
            </w:r>
          </w:p>
        </w:tc>
      </w:tr>
      <w:tr w:rsidR="00991CAB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6"/>
          </w:tcPr>
          <w:p w:rsidR="00991CAB" w:rsidRPr="00C133B6" w:rsidRDefault="00991CAB" w:rsidP="00991CAB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31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12"/>
          </w:tcPr>
          <w:p w:rsidR="00991CAB" w:rsidRPr="00C133B6" w:rsidRDefault="00991CAB" w:rsidP="00991CAB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Граница объекта землеустройства</w:t>
            </w:r>
          </w:p>
        </w:tc>
      </w:tr>
      <w:tr w:rsidR="00991CAB" w:rsidTr="00600352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6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991CAB" w:rsidRPr="00C133B6" w:rsidRDefault="00991CAB" w:rsidP="00991CAB">
            <w:pPr>
              <w:spacing w:before="2" w:after="2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од</w:t>
            </w:r>
            <w:r w:rsidRPr="00C133B6">
              <w:rPr>
                <w:sz w:val="20"/>
                <w:szCs w:val="20"/>
              </w:rPr>
              <w:t>пись______________________________</w:t>
            </w:r>
          </w:p>
        </w:tc>
        <w:tc>
          <w:tcPr>
            <w:tcW w:w="6430" w:type="dxa"/>
            <w:gridSpan w:val="12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991CAB" w:rsidRPr="00C133B6" w:rsidRDefault="00991CAB" w:rsidP="00991CAB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Дата "____"____________________20  г.</w:t>
            </w:r>
          </w:p>
        </w:tc>
      </w:tr>
      <w:tr w:rsidR="00991CAB" w:rsidTr="00600352">
        <w:tblPrEx>
          <w:tblBorders>
            <w:top w:val="nil"/>
            <w:insideH w:val="nil"/>
            <w:insideV w:val="nil"/>
          </w:tblBorders>
        </w:tblPrEx>
        <w:tc>
          <w:tcPr>
            <w:tcW w:w="10312" w:type="dxa"/>
            <w:gridSpan w:val="18"/>
            <w:tcBorders>
              <w:bottom w:val="double" w:sz="6" w:space="0" w:color="auto"/>
            </w:tcBorders>
          </w:tcPr>
          <w:p w:rsidR="00991CAB" w:rsidRPr="00C133B6" w:rsidRDefault="00991CAB" w:rsidP="00991CAB">
            <w:pPr>
              <w:spacing w:before="420" w:after="40"/>
              <w:ind w:firstLine="0"/>
              <w:rPr>
                <w:sz w:val="20"/>
                <w:szCs w:val="20"/>
              </w:rPr>
            </w:pPr>
            <w:r w:rsidRPr="00C133B6">
              <w:rPr>
                <w:i/>
                <w:sz w:val="20"/>
                <w:szCs w:val="20"/>
              </w:rPr>
              <w:t>Место для оттиска печати лица, составившего карту (план) ЗОУИТ</w:t>
            </w:r>
          </w:p>
        </w:tc>
      </w:tr>
      <w:tr w:rsidR="00991CAB" w:rsidRPr="00F34159" w:rsidTr="00600352">
        <w:trPr>
          <w:cantSplit/>
        </w:trPr>
        <w:tc>
          <w:tcPr>
            <w:tcW w:w="6658" w:type="dxa"/>
            <w:gridSpan w:val="1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991CAB" w:rsidRPr="00F34159" w:rsidRDefault="00991CAB" w:rsidP="00991CAB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654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991CAB" w:rsidRPr="00F34159" w:rsidRDefault="00991CAB" w:rsidP="00991CAB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 xml:space="preserve">Лист № </w:t>
            </w:r>
          </w:p>
        </w:tc>
      </w:tr>
      <w:tr w:rsidR="00991CAB" w:rsidRPr="00F34159" w:rsidTr="00991CAB">
        <w:trPr>
          <w:cantSplit/>
        </w:trPr>
        <w:tc>
          <w:tcPr>
            <w:tcW w:w="0" w:type="auto"/>
            <w:gridSpan w:val="18"/>
            <w:tcBorders>
              <w:top w:val="double" w:sz="6" w:space="0" w:color="auto"/>
              <w:bottom w:val="nil"/>
            </w:tcBorders>
          </w:tcPr>
          <w:p w:rsidR="00991CAB" w:rsidRPr="00F34159" w:rsidRDefault="00991CAB" w:rsidP="00991CAB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991CAB" w:rsidRPr="00F34159" w:rsidTr="00600352">
        <w:tc>
          <w:tcPr>
            <w:tcW w:w="3095" w:type="dxa"/>
            <w:gridSpan w:val="3"/>
            <w:tcBorders>
              <w:top w:val="nil"/>
              <w:bottom w:val="nil"/>
              <w:right w:val="nil"/>
            </w:tcBorders>
          </w:tcPr>
          <w:p w:rsidR="00991CAB" w:rsidRPr="00F34159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269" w:type="dxa"/>
            <w:gridSpan w:val="11"/>
            <w:tcBorders>
              <w:top w:val="nil"/>
              <w:left w:val="nil"/>
              <w:right w:val="nil"/>
            </w:tcBorders>
            <w:vAlign w:val="center"/>
          </w:tcPr>
          <w:p w:rsidR="00991CAB" w:rsidRPr="00F34159" w:rsidRDefault="00991CAB" w:rsidP="00991CAB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граница населённого пункта д. Сосенка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2948" w:type="dxa"/>
            <w:gridSpan w:val="4"/>
            <w:tcBorders>
              <w:top w:val="nil"/>
              <w:left w:val="nil"/>
              <w:bottom w:val="nil"/>
            </w:tcBorders>
          </w:tcPr>
          <w:p w:rsidR="00991CAB" w:rsidRPr="00F34159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</w:tr>
      <w:tr w:rsidR="00991CAB" w:rsidRPr="00F34159" w:rsidTr="00600352">
        <w:tc>
          <w:tcPr>
            <w:tcW w:w="3095" w:type="dxa"/>
            <w:gridSpan w:val="3"/>
            <w:tcBorders>
              <w:top w:val="nil"/>
              <w:right w:val="nil"/>
            </w:tcBorders>
          </w:tcPr>
          <w:p w:rsidR="00991CAB" w:rsidRPr="00F34159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269" w:type="dxa"/>
            <w:gridSpan w:val="11"/>
            <w:tcBorders>
              <w:left w:val="nil"/>
              <w:right w:val="nil"/>
            </w:tcBorders>
            <w:vAlign w:val="center"/>
          </w:tcPr>
          <w:p w:rsidR="00991CAB" w:rsidRPr="00F34159" w:rsidRDefault="00991CAB" w:rsidP="00991CA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948" w:type="dxa"/>
            <w:gridSpan w:val="4"/>
            <w:tcBorders>
              <w:top w:val="nil"/>
              <w:left w:val="nil"/>
            </w:tcBorders>
          </w:tcPr>
          <w:p w:rsidR="00991CAB" w:rsidRPr="00F34159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</w:tr>
      <w:tr w:rsidR="00991CAB" w:rsidRPr="00F34159" w:rsidTr="00991CAB">
        <w:trPr>
          <w:cantSplit/>
        </w:trPr>
        <w:tc>
          <w:tcPr>
            <w:tcW w:w="0" w:type="auto"/>
            <w:gridSpan w:val="18"/>
            <w:tcBorders>
              <w:bottom w:val="single" w:sz="4" w:space="0" w:color="auto"/>
            </w:tcBorders>
          </w:tcPr>
          <w:p w:rsidR="00991CAB" w:rsidRPr="00F34159" w:rsidRDefault="00991CAB" w:rsidP="00991CAB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991CAB" w:rsidRPr="00F34159" w:rsidTr="00991CAB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8"/>
          </w:tcPr>
          <w:p w:rsidR="00991CAB" w:rsidRPr="00F34159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991CAB" w:rsidRPr="00F34159" w:rsidTr="00991CAB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8"/>
          </w:tcPr>
          <w:p w:rsidR="00991CAB" w:rsidRPr="00F34159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1733" w:type="dxa"/>
            <w:gridSpan w:val="2"/>
            <w:vMerge w:val="restart"/>
            <w:vAlign w:val="center"/>
          </w:tcPr>
          <w:p w:rsidR="00991CAB" w:rsidRPr="00F34159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4026" w:type="dxa"/>
            <w:gridSpan w:val="9"/>
            <w:vAlign w:val="center"/>
          </w:tcPr>
          <w:p w:rsidR="00991CAB" w:rsidRPr="00F34159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b/>
                <w:sz w:val="20"/>
                <w:szCs w:val="20"/>
              </w:rPr>
              <w:t>Координаты, м</w:t>
            </w:r>
          </w:p>
        </w:tc>
        <w:tc>
          <w:tcPr>
            <w:tcW w:w="3043" w:type="dxa"/>
            <w:gridSpan w:val="4"/>
            <w:vMerge w:val="restart"/>
            <w:vAlign w:val="center"/>
          </w:tcPr>
          <w:p w:rsidR="00991CAB" w:rsidRPr="00F34159" w:rsidRDefault="00991CAB" w:rsidP="00991CAB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F34159">
              <w:rPr>
                <w:b/>
                <w:sz w:val="20"/>
                <w:szCs w:val="20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510" w:type="dxa"/>
            <w:gridSpan w:val="3"/>
            <w:vMerge w:val="restart"/>
            <w:vAlign w:val="center"/>
          </w:tcPr>
          <w:p w:rsidR="00991CAB" w:rsidRPr="00F34159" w:rsidRDefault="00991CAB" w:rsidP="00991CAB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F34159">
              <w:rPr>
                <w:b/>
                <w:sz w:val="20"/>
                <w:szCs w:val="20"/>
              </w:rPr>
              <w:t>Описание закрепления точки</w:t>
            </w: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1733" w:type="dxa"/>
            <w:gridSpan w:val="2"/>
            <w:vMerge/>
          </w:tcPr>
          <w:p w:rsidR="00991CAB" w:rsidRPr="00F34159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189" w:type="dxa"/>
            <w:gridSpan w:val="5"/>
            <w:vAlign w:val="center"/>
          </w:tcPr>
          <w:p w:rsidR="00991CAB" w:rsidRPr="00F34159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837" w:type="dxa"/>
            <w:gridSpan w:val="4"/>
            <w:vAlign w:val="center"/>
          </w:tcPr>
          <w:p w:rsidR="00991CAB" w:rsidRPr="00F34159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3043" w:type="dxa"/>
            <w:gridSpan w:val="4"/>
            <w:vMerge/>
          </w:tcPr>
          <w:p w:rsidR="00991CAB" w:rsidRPr="00F34159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10" w:type="dxa"/>
            <w:gridSpan w:val="3"/>
            <w:vMerge/>
          </w:tcPr>
          <w:p w:rsidR="00991CAB" w:rsidRPr="00F34159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33" w:type="dxa"/>
            <w:gridSpan w:val="2"/>
            <w:vAlign w:val="center"/>
          </w:tcPr>
          <w:p w:rsidR="00991CAB" w:rsidRPr="00F34159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89" w:type="dxa"/>
            <w:gridSpan w:val="5"/>
            <w:vAlign w:val="center"/>
          </w:tcPr>
          <w:p w:rsidR="00991CAB" w:rsidRPr="00F34159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37" w:type="dxa"/>
            <w:gridSpan w:val="4"/>
            <w:vAlign w:val="center"/>
          </w:tcPr>
          <w:p w:rsidR="00991CAB" w:rsidRPr="00F34159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043" w:type="dxa"/>
            <w:gridSpan w:val="4"/>
            <w:vAlign w:val="center"/>
          </w:tcPr>
          <w:p w:rsidR="00991CAB" w:rsidRPr="00F34159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b/>
                <w:sz w:val="20"/>
                <w:szCs w:val="20"/>
              </w:rPr>
              <w:t>5</w:t>
            </w: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562359,53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1301246,44</w:t>
            </w:r>
          </w:p>
        </w:tc>
        <w:tc>
          <w:tcPr>
            <w:tcW w:w="3043" w:type="dxa"/>
            <w:gridSpan w:val="4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2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562287,25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1301251,68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3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562326,74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1301268,59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4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562349,97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1301315,09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562341,44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1301332,10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6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562299,63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1301373,74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7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562263,7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1301398,42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8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562230,41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1301422,15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9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562210,6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1301452,70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10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562185,73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1301454,10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11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562203,87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1301428,91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12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562158,78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1301441,36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562146,62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1301454,91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14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562131,28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1301486,25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15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562087,15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1301502,23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16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562050,57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1301496,78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17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562031,28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1301509,59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18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561970,66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1301544,53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19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561913,69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1301542,16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20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561895,51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1301523,92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21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561860,75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1301520,21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22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561830,24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1301549,20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23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561785,05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1301557,23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24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561768,16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1301557,57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25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561738,11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1301566,17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26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561783,06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1301683,73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27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561687,59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1301730,28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28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561643,94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1301747,76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29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561644,37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1301754,33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30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561655,42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1301765,21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31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561587,29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1301819,31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32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561668,1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1301890,19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33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561655,2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1301890,54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34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561624,12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1301934,61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35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561524,68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1302084,75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36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561718,81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1302348,51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lastRenderedPageBreak/>
              <w:t>37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561778,64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1302288,91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38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561911,29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1302168,93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39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561974,11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1302125,56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40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562063,3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1302065,40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41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562200,49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1301964,20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42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562247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1301948,43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43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562370,93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1301860,70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44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562373,42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1301853,13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45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562615,48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1301678,11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46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562630,86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1301660,59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47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562604,13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1301614,37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48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562574,67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1301559,81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49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562600,55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1301540,95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50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562574,32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1301496,29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E40FAC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51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562596,66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1301459,11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E40FAC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52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562576,97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1301435,13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E40FAC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53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562533,29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1301361,28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E40FAC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54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562447,21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1301326,81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E40FAC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1733" w:type="dxa"/>
            <w:gridSpan w:val="2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</w:t>
            </w:r>
          </w:p>
        </w:tc>
        <w:tc>
          <w:tcPr>
            <w:tcW w:w="2189" w:type="dxa"/>
            <w:gridSpan w:val="5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562359,53</w:t>
            </w:r>
          </w:p>
        </w:tc>
        <w:tc>
          <w:tcPr>
            <w:tcW w:w="1837" w:type="dxa"/>
            <w:gridSpan w:val="4"/>
            <w:vAlign w:val="bottom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1301246,44</w:t>
            </w:r>
          </w:p>
        </w:tc>
        <w:tc>
          <w:tcPr>
            <w:tcW w:w="3043" w:type="dxa"/>
            <w:gridSpan w:val="4"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510" w:type="dxa"/>
            <w:gridSpan w:val="3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991CAB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8"/>
          </w:tcPr>
          <w:p w:rsidR="00991CAB" w:rsidRPr="00F34159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b/>
                <w:sz w:val="20"/>
                <w:szCs w:val="20"/>
              </w:rPr>
              <w:t>3. Сведения о характерных точках части (частей) границы ЗОУИТ</w:t>
            </w:r>
          </w:p>
        </w:tc>
      </w:tr>
      <w:tr w:rsidR="00991CAB" w:rsidRPr="00F34159" w:rsidTr="00600352">
        <w:tblPrEx>
          <w:tblBorders>
            <w:bottom w:val="single" w:sz="4" w:space="0" w:color="auto"/>
          </w:tblBorders>
        </w:tblPrEx>
        <w:tc>
          <w:tcPr>
            <w:tcW w:w="3432" w:type="dxa"/>
            <w:gridSpan w:val="5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-</w:t>
            </w:r>
          </w:p>
        </w:tc>
        <w:tc>
          <w:tcPr>
            <w:tcW w:w="1032" w:type="dxa"/>
            <w:gridSpan w:val="4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-</w:t>
            </w:r>
          </w:p>
        </w:tc>
        <w:tc>
          <w:tcPr>
            <w:tcW w:w="1122" w:type="dxa"/>
            <w:gridSpan w:val="2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-</w:t>
            </w:r>
          </w:p>
        </w:tc>
        <w:tc>
          <w:tcPr>
            <w:tcW w:w="3736" w:type="dxa"/>
            <w:gridSpan w:val="6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-</w:t>
            </w:r>
          </w:p>
        </w:tc>
      </w:tr>
      <w:tr w:rsidR="00991CAB" w:rsidRPr="00F34159" w:rsidTr="00991CAB">
        <w:trPr>
          <w:cantSplit/>
          <w:tblHeader/>
        </w:trPr>
        <w:tc>
          <w:tcPr>
            <w:tcW w:w="0" w:type="auto"/>
            <w:gridSpan w:val="18"/>
          </w:tcPr>
          <w:p w:rsidR="00991CAB" w:rsidRPr="00F34159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b/>
                <w:sz w:val="20"/>
                <w:szCs w:val="20"/>
              </w:rPr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991CAB" w:rsidRPr="00F34159" w:rsidTr="00600352">
        <w:trPr>
          <w:cantSplit/>
          <w:tblHeader/>
        </w:trPr>
        <w:tc>
          <w:tcPr>
            <w:tcW w:w="0" w:type="auto"/>
            <w:gridSpan w:val="8"/>
            <w:vAlign w:val="center"/>
          </w:tcPr>
          <w:p w:rsidR="00991CAB" w:rsidRPr="00F34159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5967" w:type="dxa"/>
            <w:gridSpan w:val="10"/>
            <w:vMerge w:val="restart"/>
            <w:vAlign w:val="center"/>
          </w:tcPr>
          <w:p w:rsidR="00991CAB" w:rsidRPr="00F34159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991CAB" w:rsidRPr="00F34159" w:rsidTr="00600352">
        <w:trPr>
          <w:cantSplit/>
          <w:tblHeader/>
        </w:trPr>
        <w:tc>
          <w:tcPr>
            <w:tcW w:w="3286" w:type="dxa"/>
            <w:gridSpan w:val="4"/>
            <w:vAlign w:val="center"/>
          </w:tcPr>
          <w:p w:rsidR="00991CAB" w:rsidRPr="00F34159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059" w:type="dxa"/>
            <w:gridSpan w:val="4"/>
            <w:vAlign w:val="center"/>
          </w:tcPr>
          <w:p w:rsidR="00991CAB" w:rsidRPr="00F34159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10"/>
            <w:vMerge/>
          </w:tcPr>
          <w:p w:rsidR="00991CAB" w:rsidRPr="00F34159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F34159" w:rsidTr="00991CAB">
        <w:trPr>
          <w:cantSplit/>
        </w:trPr>
        <w:tc>
          <w:tcPr>
            <w:tcW w:w="0" w:type="auto"/>
            <w:gridSpan w:val="4"/>
            <w:vAlign w:val="center"/>
          </w:tcPr>
          <w:p w:rsidR="00991CAB" w:rsidRPr="00F34159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4"/>
            <w:vAlign w:val="center"/>
          </w:tcPr>
          <w:p w:rsidR="00991CAB" w:rsidRPr="00F34159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10"/>
            <w:vAlign w:val="center"/>
          </w:tcPr>
          <w:p w:rsidR="00991CAB" w:rsidRPr="00F34159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b/>
                <w:sz w:val="20"/>
                <w:szCs w:val="20"/>
              </w:rPr>
              <w:t>3</w:t>
            </w:r>
          </w:p>
        </w:tc>
      </w:tr>
      <w:tr w:rsidR="00991CAB" w:rsidRPr="00F34159" w:rsidTr="00600352">
        <w:tc>
          <w:tcPr>
            <w:tcW w:w="3286" w:type="dxa"/>
            <w:gridSpan w:val="4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-</w:t>
            </w:r>
          </w:p>
        </w:tc>
        <w:tc>
          <w:tcPr>
            <w:tcW w:w="1059" w:type="dxa"/>
            <w:gridSpan w:val="4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-</w:t>
            </w:r>
          </w:p>
        </w:tc>
        <w:tc>
          <w:tcPr>
            <w:tcW w:w="5967" w:type="dxa"/>
            <w:gridSpan w:val="10"/>
            <w:vAlign w:val="center"/>
          </w:tcPr>
          <w:p w:rsidR="00991CAB" w:rsidRPr="00F34159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F34159">
              <w:rPr>
                <w:sz w:val="20"/>
                <w:szCs w:val="20"/>
              </w:rPr>
              <w:t>-</w:t>
            </w:r>
          </w:p>
        </w:tc>
      </w:tr>
    </w:tbl>
    <w:p w:rsidR="00991CAB" w:rsidRDefault="00991CAB" w:rsidP="00991CAB">
      <w:pPr>
        <w:ind w:firstLine="0"/>
      </w:pPr>
    </w:p>
    <w:p w:rsidR="00991CAB" w:rsidRDefault="00991CAB" w:rsidP="00991CAB">
      <w:pPr>
        <w:ind w:firstLine="0"/>
      </w:pPr>
    </w:p>
    <w:tbl>
      <w:tblPr>
        <w:tblW w:w="7321" w:type="dxa"/>
        <w:tblInd w:w="108" w:type="dxa"/>
        <w:tblLook w:val="04A0" w:firstRow="1" w:lastRow="0" w:firstColumn="1" w:lastColumn="0" w:noHBand="0" w:noVBand="1"/>
      </w:tblPr>
      <w:tblGrid>
        <w:gridCol w:w="3822"/>
        <w:gridCol w:w="1868"/>
        <w:gridCol w:w="1631"/>
      </w:tblGrid>
      <w:tr w:rsidR="00991CAB" w:rsidRPr="00991CAB" w:rsidTr="00991CAB">
        <w:trPr>
          <w:trHeight w:val="1230"/>
        </w:trPr>
        <w:tc>
          <w:tcPr>
            <w:tcW w:w="3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CAB" w:rsidRPr="00991CAB" w:rsidRDefault="00991CAB" w:rsidP="00991CAB">
            <w:pPr>
              <w:rPr>
                <w:b/>
                <w:sz w:val="20"/>
                <w:szCs w:val="20"/>
              </w:rPr>
            </w:pPr>
            <w:r w:rsidRPr="00991CAB">
              <w:rPr>
                <w:b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CAB" w:rsidRPr="00991CAB" w:rsidRDefault="00991CAB" w:rsidP="00991CAB">
            <w:pPr>
              <w:jc w:val="right"/>
              <w:rPr>
                <w:b/>
                <w:sz w:val="20"/>
                <w:szCs w:val="20"/>
              </w:rPr>
            </w:pPr>
            <w:r w:rsidRPr="00991CAB">
              <w:rPr>
                <w:b/>
                <w:sz w:val="20"/>
                <w:szCs w:val="20"/>
              </w:rPr>
              <w:t>55,1000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CAB" w:rsidRPr="00991CAB" w:rsidRDefault="00991CAB" w:rsidP="00991CAB">
            <w:pPr>
              <w:rPr>
                <w:b/>
                <w:sz w:val="20"/>
                <w:szCs w:val="20"/>
              </w:rPr>
            </w:pPr>
            <w:r w:rsidRPr="00991CAB">
              <w:rPr>
                <w:b/>
                <w:sz w:val="20"/>
                <w:szCs w:val="20"/>
              </w:rPr>
              <w:t>га.</w:t>
            </w:r>
          </w:p>
        </w:tc>
      </w:tr>
    </w:tbl>
    <w:p w:rsidR="00991CAB" w:rsidRDefault="00991CAB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600352" w:rsidRDefault="00600352" w:rsidP="00991CAB">
      <w:pPr>
        <w:ind w:firstLine="0"/>
      </w:pPr>
    </w:p>
    <w:p w:rsidR="00600352" w:rsidRDefault="00600352" w:rsidP="00991CAB">
      <w:pPr>
        <w:ind w:firstLine="0"/>
      </w:pPr>
    </w:p>
    <w:p w:rsidR="00600352" w:rsidRDefault="00600352" w:rsidP="00991CAB">
      <w:pPr>
        <w:ind w:firstLine="0"/>
      </w:pPr>
    </w:p>
    <w:p w:rsidR="00600352" w:rsidRDefault="00600352" w:rsidP="00991CAB">
      <w:pPr>
        <w:ind w:firstLine="0"/>
      </w:pPr>
    </w:p>
    <w:p w:rsidR="00600352" w:rsidRDefault="00600352" w:rsidP="00991CAB">
      <w:pPr>
        <w:ind w:firstLine="0"/>
      </w:pPr>
    </w:p>
    <w:p w:rsidR="00600352" w:rsidRDefault="00600352" w:rsidP="00991CAB">
      <w:pPr>
        <w:ind w:firstLine="0"/>
      </w:pPr>
    </w:p>
    <w:p w:rsidR="00215F49" w:rsidRDefault="00215F49" w:rsidP="00215F49">
      <w:pPr>
        <w:pStyle w:val="1"/>
        <w:rPr>
          <w:rFonts w:cs="Times New Roman"/>
          <w:color w:val="auto"/>
          <w:szCs w:val="28"/>
        </w:rPr>
      </w:pPr>
      <w:bookmarkStart w:id="31" w:name="_Toc32306564"/>
      <w:r w:rsidRPr="00215F49">
        <w:rPr>
          <w:rFonts w:cs="Times New Roman"/>
          <w:color w:val="auto"/>
          <w:szCs w:val="28"/>
        </w:rPr>
        <w:lastRenderedPageBreak/>
        <w:t xml:space="preserve">2.21. Деревня </w:t>
      </w:r>
      <w:r>
        <w:rPr>
          <w:rFonts w:cs="Times New Roman"/>
          <w:color w:val="auto"/>
          <w:szCs w:val="28"/>
        </w:rPr>
        <w:t>Старое Веретье</w:t>
      </w:r>
      <w:bookmarkEnd w:id="31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789"/>
        <w:gridCol w:w="3093"/>
        <w:gridCol w:w="4981"/>
        <w:gridCol w:w="1226"/>
        <w:gridCol w:w="223"/>
      </w:tblGrid>
      <w:tr w:rsidR="00991CAB" w:rsidTr="00991CAB">
        <w:trPr>
          <w:cantSplit/>
        </w:trPr>
        <w:tc>
          <w:tcPr>
            <w:tcW w:w="8865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991CAB" w:rsidRDefault="00991CAB" w:rsidP="00991CAB">
            <w:pPr>
              <w:spacing w:before="40" w:after="20"/>
              <w:ind w:firstLine="0"/>
              <w:jc w:val="center"/>
            </w:pPr>
          </w:p>
        </w:tc>
        <w:tc>
          <w:tcPr>
            <w:tcW w:w="14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991CAB" w:rsidRDefault="00991CAB" w:rsidP="00991CAB">
            <w:pPr>
              <w:spacing w:before="40" w:after="20"/>
              <w:ind w:firstLine="0"/>
              <w:jc w:val="center"/>
            </w:pPr>
            <w:r w:rsidRPr="003B6AC8">
              <w:t xml:space="preserve">Лист № </w:t>
            </w:r>
          </w:p>
        </w:tc>
      </w:tr>
      <w:tr w:rsidR="00991CAB" w:rsidTr="00991CAB">
        <w:trPr>
          <w:cantSplit/>
        </w:trPr>
        <w:tc>
          <w:tcPr>
            <w:tcW w:w="10314" w:type="dxa"/>
            <w:gridSpan w:val="5"/>
            <w:tcBorders>
              <w:top w:val="double" w:sz="6" w:space="0" w:color="auto"/>
              <w:bottom w:val="nil"/>
            </w:tcBorders>
          </w:tcPr>
          <w:p w:rsidR="00991CAB" w:rsidRPr="00C133B6" w:rsidRDefault="00991CAB" w:rsidP="00991CAB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991CAB" w:rsidTr="00991CAB">
        <w:tc>
          <w:tcPr>
            <w:tcW w:w="789" w:type="dxa"/>
            <w:tcBorders>
              <w:top w:val="nil"/>
              <w:bottom w:val="nil"/>
              <w:right w:val="nil"/>
            </w:tcBorders>
          </w:tcPr>
          <w:p w:rsidR="00991CAB" w:rsidRDefault="00991CAB" w:rsidP="00991CAB">
            <w:pPr>
              <w:ind w:firstLine="0"/>
            </w:pPr>
          </w:p>
        </w:tc>
        <w:tc>
          <w:tcPr>
            <w:tcW w:w="9302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991CAB" w:rsidRPr="00C133B6" w:rsidRDefault="00991CAB" w:rsidP="00991CAB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 xml:space="preserve">граница населённого пункта </w:t>
            </w:r>
            <w:r>
              <w:rPr>
                <w:sz w:val="20"/>
                <w:szCs w:val="20"/>
              </w:rPr>
              <w:t>д</w:t>
            </w:r>
            <w:r w:rsidRPr="00C133B6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Старое Веретье Медведс</w:t>
            </w:r>
            <w:r w:rsidRPr="00C133B6">
              <w:rPr>
                <w:sz w:val="20"/>
                <w:szCs w:val="20"/>
              </w:rPr>
              <w:t xml:space="preserve">кого </w:t>
            </w:r>
            <w:r>
              <w:rPr>
                <w:sz w:val="20"/>
                <w:szCs w:val="20"/>
              </w:rPr>
              <w:t>сельского поселения Шим</w:t>
            </w:r>
            <w:r w:rsidRPr="00C133B6">
              <w:rPr>
                <w:sz w:val="20"/>
                <w:szCs w:val="20"/>
              </w:rPr>
              <w:t>ского района Новгородской области(изменение местоположения)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</w:tcBorders>
          </w:tcPr>
          <w:p w:rsidR="00991CAB" w:rsidRDefault="00991CAB" w:rsidP="00991CAB">
            <w:pPr>
              <w:ind w:firstLine="0"/>
            </w:pPr>
          </w:p>
        </w:tc>
      </w:tr>
      <w:tr w:rsidR="00991CAB" w:rsidTr="00991CAB">
        <w:tc>
          <w:tcPr>
            <w:tcW w:w="789" w:type="dxa"/>
            <w:tcBorders>
              <w:top w:val="nil"/>
              <w:right w:val="nil"/>
            </w:tcBorders>
          </w:tcPr>
          <w:p w:rsidR="00991CAB" w:rsidRPr="003B6AC8" w:rsidRDefault="00991CAB" w:rsidP="00991CAB">
            <w:pPr>
              <w:ind w:firstLine="0"/>
              <w:rPr>
                <w:sz w:val="18"/>
              </w:rPr>
            </w:pPr>
          </w:p>
        </w:tc>
        <w:tc>
          <w:tcPr>
            <w:tcW w:w="9302" w:type="dxa"/>
            <w:gridSpan w:val="3"/>
            <w:tcBorders>
              <w:left w:val="nil"/>
              <w:right w:val="nil"/>
            </w:tcBorders>
            <w:vAlign w:val="center"/>
          </w:tcPr>
          <w:p w:rsidR="00991CAB" w:rsidRPr="00C133B6" w:rsidRDefault="00991CAB" w:rsidP="00991CA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23" w:type="dxa"/>
            <w:tcBorders>
              <w:top w:val="nil"/>
              <w:left w:val="nil"/>
            </w:tcBorders>
          </w:tcPr>
          <w:p w:rsidR="00991CAB" w:rsidRPr="003B6AC8" w:rsidRDefault="00991CAB" w:rsidP="00991CAB">
            <w:pPr>
              <w:ind w:firstLine="0"/>
              <w:rPr>
                <w:sz w:val="18"/>
              </w:rPr>
            </w:pPr>
          </w:p>
        </w:tc>
      </w:tr>
      <w:tr w:rsidR="00991CAB" w:rsidTr="00991CAB">
        <w:trPr>
          <w:cantSplit/>
        </w:trPr>
        <w:tc>
          <w:tcPr>
            <w:tcW w:w="10314" w:type="dxa"/>
            <w:gridSpan w:val="5"/>
            <w:tcBorders>
              <w:bottom w:val="single" w:sz="4" w:space="0" w:color="auto"/>
            </w:tcBorders>
          </w:tcPr>
          <w:p w:rsidR="00991CAB" w:rsidRPr="00C133B6" w:rsidRDefault="00991CAB" w:rsidP="00991CAB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План границ ЗОУИТ</w:t>
            </w:r>
          </w:p>
        </w:tc>
      </w:tr>
      <w:tr w:rsidR="00991CAB" w:rsidTr="00991CAB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991CAB" w:rsidRPr="00C60B4F" w:rsidRDefault="00991CAB" w:rsidP="00991CAB">
            <w:pPr>
              <w:spacing w:before="60" w:after="60"/>
              <w:ind w:firstLine="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6048375" cy="3886200"/>
                  <wp:effectExtent l="19050" t="0" r="9525" b="0"/>
                  <wp:docPr id="135" name="Рисунок 135" descr="Старое Верет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Старое Верет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77">
              <w:rPr>
                <w:b/>
              </w:rPr>
              <w:pict>
                <v:shape id="_x0000_s1047" type="#_x0000_t75" style="position:absolute;left:0;text-align:left;margin-left:0;margin-top:0;width:50pt;height:50pt;z-index:251703296;visibility:hidden;mso-position-horizontal-relative:text;mso-position-vertical-relative:text">
                  <o:lock v:ext="edit" selection="t"/>
                </v:shape>
              </w:pict>
            </w:r>
          </w:p>
        </w:tc>
      </w:tr>
      <w:tr w:rsidR="00991CAB" w:rsidTr="00991CAB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991CAB" w:rsidRPr="00C133B6" w:rsidRDefault="00991CAB" w:rsidP="00991CAB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Масштаб 1:5000</w:t>
            </w:r>
          </w:p>
        </w:tc>
      </w:tr>
      <w:tr w:rsidR="00991CAB" w:rsidTr="00991CAB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991CAB" w:rsidRPr="00C133B6" w:rsidRDefault="00991CAB" w:rsidP="00991CAB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991CAB" w:rsidTr="00991CAB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991CAB" w:rsidRPr="00C133B6" w:rsidRDefault="00991CAB" w:rsidP="00991CAB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36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991CAB" w:rsidRPr="00C133B6" w:rsidRDefault="00991CAB" w:rsidP="00991CAB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Характерная точка границы объекта землеустройства</w:t>
            </w:r>
          </w:p>
        </w:tc>
      </w:tr>
      <w:tr w:rsidR="00991CAB" w:rsidTr="00991CAB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991CAB" w:rsidRDefault="00991CAB" w:rsidP="00991CAB">
            <w:pPr>
              <w:ind w:left="720" w:firstLine="0"/>
            </w:pPr>
            <w:r>
              <w:t xml:space="preserve">                     </w:t>
            </w:r>
          </w:p>
          <w:p w:rsidR="00991CAB" w:rsidRDefault="00991CAB" w:rsidP="00991CAB">
            <w:pPr>
              <w:ind w:left="720" w:firstLine="0"/>
            </w:pPr>
            <w:r>
              <w:t xml:space="preserve">             1</w:t>
            </w:r>
          </w:p>
          <w:p w:rsidR="00991CAB" w:rsidRPr="00C133B6" w:rsidRDefault="00991CAB" w:rsidP="00991CAB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6432" w:type="dxa"/>
            <w:gridSpan w:val="3"/>
          </w:tcPr>
          <w:p w:rsidR="00991CAB" w:rsidRPr="00C133B6" w:rsidRDefault="00991CAB" w:rsidP="00991CAB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Надписи номеров</w:t>
            </w:r>
            <w:r>
              <w:rPr>
                <w:sz w:val="20"/>
                <w:szCs w:val="20"/>
              </w:rPr>
              <w:t xml:space="preserve"> </w:t>
            </w:r>
            <w:r w:rsidRPr="00C133B6">
              <w:rPr>
                <w:sz w:val="20"/>
                <w:szCs w:val="20"/>
              </w:rPr>
              <w:t xml:space="preserve"> характерных точек границы объекта землеустройства</w:t>
            </w:r>
          </w:p>
        </w:tc>
      </w:tr>
      <w:tr w:rsidR="00991CAB" w:rsidTr="00991CAB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991CAB" w:rsidRPr="00C133B6" w:rsidRDefault="00991CAB" w:rsidP="00991CAB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37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991CAB" w:rsidRPr="00C133B6" w:rsidRDefault="00991CAB" w:rsidP="00991CAB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Граница объекта землеустройства</w:t>
            </w:r>
          </w:p>
        </w:tc>
      </w:tr>
      <w:tr w:rsidR="00991CAB" w:rsidTr="00991CAB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991CAB" w:rsidRPr="00C133B6" w:rsidRDefault="00991CAB" w:rsidP="00991CAB">
            <w:pPr>
              <w:spacing w:before="2" w:after="2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од</w:t>
            </w:r>
            <w:r w:rsidRPr="00C133B6">
              <w:rPr>
                <w:sz w:val="20"/>
                <w:szCs w:val="20"/>
              </w:rPr>
              <w:t>пись______________________________</w:t>
            </w:r>
          </w:p>
        </w:tc>
        <w:tc>
          <w:tcPr>
            <w:tcW w:w="6432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991CAB" w:rsidRPr="00C133B6" w:rsidRDefault="00991CAB" w:rsidP="00991CAB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Дата "____"____________________20  г.</w:t>
            </w:r>
          </w:p>
        </w:tc>
      </w:tr>
      <w:tr w:rsidR="00991CAB" w:rsidTr="00991CAB">
        <w:tblPrEx>
          <w:tblBorders>
            <w:top w:val="nil"/>
            <w:insideH w:val="nil"/>
            <w:insideV w:val="nil"/>
          </w:tblBorders>
        </w:tblPrEx>
        <w:tc>
          <w:tcPr>
            <w:tcW w:w="10314" w:type="dxa"/>
            <w:gridSpan w:val="5"/>
            <w:tcBorders>
              <w:bottom w:val="double" w:sz="6" w:space="0" w:color="auto"/>
            </w:tcBorders>
          </w:tcPr>
          <w:p w:rsidR="00991CAB" w:rsidRPr="00C133B6" w:rsidRDefault="00991CAB" w:rsidP="00991CAB">
            <w:pPr>
              <w:spacing w:before="420" w:after="40"/>
              <w:ind w:firstLine="0"/>
              <w:rPr>
                <w:sz w:val="20"/>
                <w:szCs w:val="20"/>
              </w:rPr>
            </w:pPr>
            <w:r w:rsidRPr="00C133B6">
              <w:rPr>
                <w:i/>
                <w:sz w:val="20"/>
                <w:szCs w:val="20"/>
              </w:rPr>
              <w:t>Место для оттиска печати лица, составившего карту (план) ЗОУИТ</w:t>
            </w:r>
          </w:p>
        </w:tc>
      </w:tr>
    </w:tbl>
    <w:p w:rsidR="00215F49" w:rsidRDefault="00215F49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991CAB" w:rsidRDefault="00991CAB" w:rsidP="00991CAB">
      <w:pPr>
        <w:ind w:firstLine="0"/>
      </w:pPr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1772"/>
        <w:gridCol w:w="1064"/>
        <w:gridCol w:w="180"/>
        <w:gridCol w:w="179"/>
        <w:gridCol w:w="566"/>
        <w:gridCol w:w="430"/>
        <w:gridCol w:w="97"/>
        <w:gridCol w:w="1013"/>
        <w:gridCol w:w="249"/>
        <w:gridCol w:w="907"/>
        <w:gridCol w:w="102"/>
        <w:gridCol w:w="783"/>
        <w:gridCol w:w="1406"/>
        <w:gridCol w:w="1564"/>
      </w:tblGrid>
      <w:tr w:rsidR="00991CAB" w:rsidRPr="004B5722" w:rsidTr="00991CAB">
        <w:trPr>
          <w:cantSplit/>
        </w:trPr>
        <w:tc>
          <w:tcPr>
            <w:tcW w:w="6478" w:type="dxa"/>
            <w:gridSpan w:val="11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991CAB" w:rsidRPr="004B5722" w:rsidRDefault="00991CAB" w:rsidP="00991CAB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834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991CAB" w:rsidRPr="004B5722" w:rsidRDefault="00991CAB" w:rsidP="00991CAB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 xml:space="preserve">Лист № </w:t>
            </w:r>
          </w:p>
        </w:tc>
      </w:tr>
      <w:tr w:rsidR="00991CAB" w:rsidRPr="004B5722" w:rsidTr="00991CAB">
        <w:trPr>
          <w:cantSplit/>
        </w:trPr>
        <w:tc>
          <w:tcPr>
            <w:tcW w:w="0" w:type="auto"/>
            <w:gridSpan w:val="14"/>
            <w:tcBorders>
              <w:top w:val="double" w:sz="6" w:space="0" w:color="auto"/>
              <w:bottom w:val="nil"/>
            </w:tcBorders>
          </w:tcPr>
          <w:p w:rsidR="00991CAB" w:rsidRPr="004B5722" w:rsidRDefault="00991CAB" w:rsidP="00991CAB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991CAB" w:rsidRPr="004B5722" w:rsidTr="00991CAB">
        <w:tc>
          <w:tcPr>
            <w:tcW w:w="2881" w:type="dxa"/>
            <w:gridSpan w:val="2"/>
            <w:tcBorders>
              <w:top w:val="nil"/>
              <w:bottom w:val="nil"/>
              <w:right w:val="nil"/>
            </w:tcBorders>
          </w:tcPr>
          <w:p w:rsidR="00991CAB" w:rsidRPr="004B5722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991CAB" w:rsidRPr="004B5722" w:rsidRDefault="00991CAB" w:rsidP="00991CAB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граница населённого пункта д. Старое Веретье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3049" w:type="dxa"/>
            <w:gridSpan w:val="2"/>
            <w:tcBorders>
              <w:top w:val="nil"/>
              <w:left w:val="nil"/>
              <w:bottom w:val="nil"/>
            </w:tcBorders>
          </w:tcPr>
          <w:p w:rsidR="00991CAB" w:rsidRPr="004B5722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</w:tr>
      <w:tr w:rsidR="00991CAB" w:rsidRPr="004B5722" w:rsidTr="00991CAB">
        <w:tc>
          <w:tcPr>
            <w:tcW w:w="2881" w:type="dxa"/>
            <w:gridSpan w:val="2"/>
            <w:tcBorders>
              <w:top w:val="nil"/>
              <w:right w:val="nil"/>
            </w:tcBorders>
          </w:tcPr>
          <w:p w:rsidR="00991CAB" w:rsidRPr="004B5722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382" w:type="dxa"/>
            <w:gridSpan w:val="10"/>
            <w:tcBorders>
              <w:left w:val="nil"/>
              <w:right w:val="nil"/>
            </w:tcBorders>
            <w:vAlign w:val="center"/>
          </w:tcPr>
          <w:p w:rsidR="00991CAB" w:rsidRPr="004B5722" w:rsidRDefault="00991CAB" w:rsidP="00991CA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3049" w:type="dxa"/>
            <w:gridSpan w:val="2"/>
            <w:tcBorders>
              <w:top w:val="nil"/>
              <w:left w:val="nil"/>
            </w:tcBorders>
          </w:tcPr>
          <w:p w:rsidR="00991CAB" w:rsidRPr="004B5722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</w:tr>
      <w:tr w:rsidR="00991CAB" w:rsidRPr="004B5722" w:rsidTr="00991CAB">
        <w:trPr>
          <w:cantSplit/>
        </w:trPr>
        <w:tc>
          <w:tcPr>
            <w:tcW w:w="0" w:type="auto"/>
            <w:gridSpan w:val="14"/>
            <w:tcBorders>
              <w:bottom w:val="single" w:sz="4" w:space="0" w:color="auto"/>
            </w:tcBorders>
          </w:tcPr>
          <w:p w:rsidR="00991CAB" w:rsidRPr="004B5722" w:rsidRDefault="00991CAB" w:rsidP="00991CAB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991CAB" w:rsidRPr="004B5722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991CAB" w:rsidRPr="004B5722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1589" w:type="dxa"/>
            <w:vMerge w:val="restart"/>
            <w:vAlign w:val="center"/>
          </w:tcPr>
          <w:p w:rsidR="00991CAB" w:rsidRPr="004B5722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952" w:type="dxa"/>
            <w:gridSpan w:val="8"/>
            <w:vAlign w:val="center"/>
          </w:tcPr>
          <w:p w:rsidR="00991CAB" w:rsidRPr="004B5722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b/>
                <w:sz w:val="20"/>
                <w:szCs w:val="20"/>
              </w:rPr>
              <w:t>Координаты, м</w:t>
            </w:r>
          </w:p>
        </w:tc>
        <w:tc>
          <w:tcPr>
            <w:tcW w:w="3444" w:type="dxa"/>
            <w:gridSpan w:val="4"/>
            <w:vMerge w:val="restart"/>
            <w:vAlign w:val="center"/>
          </w:tcPr>
          <w:p w:rsidR="00991CAB" w:rsidRPr="004B5722" w:rsidRDefault="00991CAB" w:rsidP="00991CAB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4B5722">
              <w:rPr>
                <w:b/>
                <w:sz w:val="20"/>
                <w:szCs w:val="20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327" w:type="dxa"/>
            <w:vMerge w:val="restart"/>
            <w:vAlign w:val="center"/>
          </w:tcPr>
          <w:p w:rsidR="00991CAB" w:rsidRPr="004B5722" w:rsidRDefault="00991CAB" w:rsidP="00991CAB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4B5722">
              <w:rPr>
                <w:b/>
                <w:sz w:val="20"/>
                <w:szCs w:val="20"/>
              </w:rPr>
              <w:t>Описание закрепления точки</w:t>
            </w: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1589" w:type="dxa"/>
            <w:vMerge/>
          </w:tcPr>
          <w:p w:rsidR="00991CAB" w:rsidRPr="004B5722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155" w:type="dxa"/>
            <w:gridSpan w:val="4"/>
            <w:vAlign w:val="center"/>
          </w:tcPr>
          <w:p w:rsidR="00991CAB" w:rsidRPr="004B5722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797" w:type="dxa"/>
            <w:gridSpan w:val="4"/>
            <w:vAlign w:val="center"/>
          </w:tcPr>
          <w:p w:rsidR="00991CAB" w:rsidRPr="004B5722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3444" w:type="dxa"/>
            <w:gridSpan w:val="4"/>
            <w:vMerge/>
          </w:tcPr>
          <w:p w:rsidR="00991CAB" w:rsidRPr="004B5722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327" w:type="dxa"/>
            <w:vMerge/>
          </w:tcPr>
          <w:p w:rsidR="00991CAB" w:rsidRPr="004B5722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589" w:type="dxa"/>
            <w:vAlign w:val="center"/>
          </w:tcPr>
          <w:p w:rsidR="00991CAB" w:rsidRPr="004B5722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55" w:type="dxa"/>
            <w:gridSpan w:val="4"/>
            <w:vAlign w:val="center"/>
          </w:tcPr>
          <w:p w:rsidR="00991CAB" w:rsidRPr="004B5722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797" w:type="dxa"/>
            <w:gridSpan w:val="4"/>
            <w:vAlign w:val="center"/>
          </w:tcPr>
          <w:p w:rsidR="00991CAB" w:rsidRPr="004B5722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444" w:type="dxa"/>
            <w:gridSpan w:val="4"/>
            <w:vAlign w:val="center"/>
          </w:tcPr>
          <w:p w:rsidR="00991CAB" w:rsidRPr="004B5722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b/>
                <w:sz w:val="20"/>
                <w:szCs w:val="20"/>
              </w:rPr>
              <w:t>5</w:t>
            </w: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557458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1316241,00</w:t>
            </w:r>
          </w:p>
        </w:tc>
        <w:tc>
          <w:tcPr>
            <w:tcW w:w="3444" w:type="dxa"/>
            <w:gridSpan w:val="4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2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557517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1316202,00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3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557558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1316179,00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4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557561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1316179,00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557608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1316258,00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6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557648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1316319,00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7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557685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1316380,00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8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557718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1316432,00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9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557760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1316500,00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10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557792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1316556,00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11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557794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1316558,00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12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557798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1316556,00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557803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1316564,00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14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557809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1316573,00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15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557830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1316607,00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16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557874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1316676,00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17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557877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1316677,00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18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557882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1316677,00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19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557928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1316672,00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20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557943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1316684,00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21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557985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1316748,00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22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558053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1316859,00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23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558105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1316946,00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24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558184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1317072,00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25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558226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1317144,00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26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558266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1317210,00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27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558307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1317282,00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28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558341,07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1317317,57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29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558361,47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1317355,66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30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558377,53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1317381,79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31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558389,57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1317402,64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32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558541,38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1317655,25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33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558414,66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1317752,65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34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558484,51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1317856,76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35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558415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1317900,00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36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558340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1317951,00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37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558299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1317978,00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38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558271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1317995,00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558268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1317986,00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40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558260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1317938,00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41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558251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1317878,00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42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558247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1317872,00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43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558213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1317844,00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44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558172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1317814,00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45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558116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1317768,00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46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558075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1317735,00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47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558050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1317714,00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48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557976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1317679,00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49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557890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1317635,00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50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557835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1317608,00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51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557792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1317589,00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52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557764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1317575,00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53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557738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1317555,00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54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557718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1317529,00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557713,46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1317522,60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56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557720,16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1317518,88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57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557905,37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1317396,98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58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557893,96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1317341,14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59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557901,34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1317294,89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60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557847,81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1317212,05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61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557801,86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1317130,53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62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557760,31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1317063,56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63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557688,85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1317002,99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64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557675,95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1316945,56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65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557626,04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1316844,09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66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557628,85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1316815,87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67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557760,81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1316729,64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68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557642,45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1316548,26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69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557640,03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1316544,76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70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557485,21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1316305,19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71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557461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1316245,00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1589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</w:t>
            </w:r>
          </w:p>
        </w:tc>
        <w:tc>
          <w:tcPr>
            <w:tcW w:w="2155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557458</w:t>
            </w:r>
          </w:p>
        </w:tc>
        <w:tc>
          <w:tcPr>
            <w:tcW w:w="1797" w:type="dxa"/>
            <w:gridSpan w:val="4"/>
            <w:vAlign w:val="bottom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1316241,00</w:t>
            </w:r>
          </w:p>
        </w:tc>
        <w:tc>
          <w:tcPr>
            <w:tcW w:w="3444" w:type="dxa"/>
            <w:gridSpan w:val="4"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991CAB" w:rsidRPr="004B5722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b/>
                <w:sz w:val="20"/>
                <w:szCs w:val="20"/>
              </w:rPr>
              <w:t>3. Сведения о характерных точках части (частей) границы ЗОУИТ</w:t>
            </w:r>
          </w:p>
        </w:tc>
      </w:tr>
      <w:tr w:rsidR="00991CAB" w:rsidRPr="004B5722" w:rsidTr="00991CAB">
        <w:tblPrEx>
          <w:tblBorders>
            <w:bottom w:val="single" w:sz="4" w:space="0" w:color="auto"/>
          </w:tblBorders>
        </w:tblPrEx>
        <w:tc>
          <w:tcPr>
            <w:tcW w:w="3168" w:type="dxa"/>
            <w:gridSpan w:val="4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-</w:t>
            </w:r>
          </w:p>
        </w:tc>
        <w:tc>
          <w:tcPr>
            <w:tcW w:w="1097" w:type="dxa"/>
            <w:gridSpan w:val="3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-</w:t>
            </w:r>
          </w:p>
        </w:tc>
        <w:tc>
          <w:tcPr>
            <w:tcW w:w="1013" w:type="dxa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  <w:gridSpan w:val="2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-</w:t>
            </w:r>
          </w:p>
        </w:tc>
        <w:tc>
          <w:tcPr>
            <w:tcW w:w="3916" w:type="dxa"/>
            <w:gridSpan w:val="4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-</w:t>
            </w:r>
          </w:p>
        </w:tc>
      </w:tr>
      <w:tr w:rsidR="00991CAB" w:rsidRPr="004B5722" w:rsidTr="00991CAB">
        <w:trPr>
          <w:cantSplit/>
          <w:tblHeader/>
        </w:trPr>
        <w:tc>
          <w:tcPr>
            <w:tcW w:w="0" w:type="auto"/>
            <w:gridSpan w:val="14"/>
          </w:tcPr>
          <w:p w:rsidR="00991CAB" w:rsidRPr="004B5722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b/>
                <w:sz w:val="20"/>
                <w:szCs w:val="20"/>
              </w:rPr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991CAB" w:rsidRPr="004B5722" w:rsidTr="00991CAB">
        <w:trPr>
          <w:cantSplit/>
          <w:tblHeader/>
        </w:trPr>
        <w:tc>
          <w:tcPr>
            <w:tcW w:w="0" w:type="auto"/>
            <w:gridSpan w:val="6"/>
            <w:vAlign w:val="center"/>
          </w:tcPr>
          <w:p w:rsidR="00991CAB" w:rsidRPr="004B5722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6125" w:type="dxa"/>
            <w:gridSpan w:val="8"/>
            <w:vMerge w:val="restart"/>
            <w:vAlign w:val="center"/>
          </w:tcPr>
          <w:p w:rsidR="00991CAB" w:rsidRPr="004B5722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991CAB" w:rsidRPr="004B5722" w:rsidTr="00991CAB">
        <w:trPr>
          <w:cantSplit/>
          <w:tblHeader/>
        </w:trPr>
        <w:tc>
          <w:tcPr>
            <w:tcW w:w="3025" w:type="dxa"/>
            <w:gridSpan w:val="3"/>
            <w:vAlign w:val="center"/>
          </w:tcPr>
          <w:p w:rsidR="00991CAB" w:rsidRPr="004B5722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162" w:type="dxa"/>
            <w:gridSpan w:val="3"/>
            <w:vAlign w:val="center"/>
          </w:tcPr>
          <w:p w:rsidR="00991CAB" w:rsidRPr="004B5722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8"/>
            <w:vMerge/>
          </w:tcPr>
          <w:p w:rsidR="00991CAB" w:rsidRPr="004B5722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4B5722" w:rsidTr="00991CAB">
        <w:trPr>
          <w:cantSplit/>
        </w:trPr>
        <w:tc>
          <w:tcPr>
            <w:tcW w:w="0" w:type="auto"/>
            <w:gridSpan w:val="3"/>
            <w:vAlign w:val="center"/>
          </w:tcPr>
          <w:p w:rsidR="00991CAB" w:rsidRPr="004B5722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3"/>
            <w:vAlign w:val="center"/>
          </w:tcPr>
          <w:p w:rsidR="00991CAB" w:rsidRPr="004B5722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8"/>
            <w:vAlign w:val="center"/>
          </w:tcPr>
          <w:p w:rsidR="00991CAB" w:rsidRPr="004B5722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b/>
                <w:sz w:val="20"/>
                <w:szCs w:val="20"/>
              </w:rPr>
              <w:t>3</w:t>
            </w:r>
          </w:p>
        </w:tc>
      </w:tr>
      <w:tr w:rsidR="00991CAB" w:rsidRPr="004B5722" w:rsidTr="00991CAB">
        <w:tc>
          <w:tcPr>
            <w:tcW w:w="3025" w:type="dxa"/>
            <w:gridSpan w:val="3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-</w:t>
            </w:r>
          </w:p>
        </w:tc>
        <w:tc>
          <w:tcPr>
            <w:tcW w:w="1162" w:type="dxa"/>
            <w:gridSpan w:val="3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-</w:t>
            </w:r>
          </w:p>
        </w:tc>
        <w:tc>
          <w:tcPr>
            <w:tcW w:w="6125" w:type="dxa"/>
            <w:gridSpan w:val="8"/>
            <w:vAlign w:val="center"/>
          </w:tcPr>
          <w:p w:rsidR="00991CAB" w:rsidRPr="004B5722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B5722">
              <w:rPr>
                <w:sz w:val="20"/>
                <w:szCs w:val="20"/>
              </w:rPr>
              <w:t>-</w:t>
            </w:r>
          </w:p>
        </w:tc>
      </w:tr>
    </w:tbl>
    <w:p w:rsidR="00991CAB" w:rsidRDefault="00991CAB" w:rsidP="00991CAB">
      <w:pPr>
        <w:ind w:firstLine="0"/>
      </w:pPr>
    </w:p>
    <w:p w:rsidR="00991CAB" w:rsidRDefault="00991CAB" w:rsidP="00991CAB">
      <w:pPr>
        <w:ind w:firstLine="0"/>
      </w:pPr>
    </w:p>
    <w:tbl>
      <w:tblPr>
        <w:tblW w:w="7470" w:type="dxa"/>
        <w:tblInd w:w="108" w:type="dxa"/>
        <w:tblLook w:val="04A0" w:firstRow="1" w:lastRow="0" w:firstColumn="1" w:lastColumn="0" w:noHBand="0" w:noVBand="1"/>
      </w:tblPr>
      <w:tblGrid>
        <w:gridCol w:w="3900"/>
        <w:gridCol w:w="1906"/>
        <w:gridCol w:w="1664"/>
      </w:tblGrid>
      <w:tr w:rsidR="00991CAB" w:rsidRPr="00991CAB" w:rsidTr="00991CAB">
        <w:trPr>
          <w:trHeight w:val="1168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CAB" w:rsidRPr="00991CAB" w:rsidRDefault="00991CAB" w:rsidP="00991CAB">
            <w:pPr>
              <w:rPr>
                <w:b/>
                <w:sz w:val="20"/>
                <w:szCs w:val="20"/>
              </w:rPr>
            </w:pPr>
            <w:r w:rsidRPr="00991CAB">
              <w:rPr>
                <w:b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CAB" w:rsidRPr="00991CAB" w:rsidRDefault="00991CAB" w:rsidP="00991CAB">
            <w:pPr>
              <w:jc w:val="right"/>
              <w:rPr>
                <w:b/>
                <w:sz w:val="20"/>
                <w:szCs w:val="20"/>
              </w:rPr>
            </w:pPr>
            <w:r w:rsidRPr="00991CAB">
              <w:rPr>
                <w:b/>
                <w:sz w:val="20"/>
                <w:szCs w:val="20"/>
              </w:rPr>
              <w:t>61,7263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CAB" w:rsidRPr="00991CAB" w:rsidRDefault="00991CAB" w:rsidP="00991CAB">
            <w:pPr>
              <w:rPr>
                <w:b/>
                <w:sz w:val="20"/>
                <w:szCs w:val="20"/>
              </w:rPr>
            </w:pPr>
            <w:r w:rsidRPr="00991CAB">
              <w:rPr>
                <w:b/>
                <w:sz w:val="20"/>
                <w:szCs w:val="20"/>
              </w:rPr>
              <w:t>га.</w:t>
            </w:r>
          </w:p>
        </w:tc>
      </w:tr>
    </w:tbl>
    <w:p w:rsidR="00991CAB" w:rsidRDefault="00991CAB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215F49" w:rsidRDefault="00215F49" w:rsidP="00215F49">
      <w:pPr>
        <w:pStyle w:val="1"/>
        <w:rPr>
          <w:rFonts w:cs="Times New Roman"/>
          <w:color w:val="auto"/>
          <w:szCs w:val="28"/>
        </w:rPr>
      </w:pPr>
      <w:bookmarkStart w:id="32" w:name="_Toc32306565"/>
      <w:r>
        <w:rPr>
          <w:rFonts w:cs="Times New Roman"/>
          <w:color w:val="auto"/>
          <w:szCs w:val="28"/>
        </w:rPr>
        <w:lastRenderedPageBreak/>
        <w:t>2.22. Деревня Старый Медведь</w:t>
      </w:r>
      <w:bookmarkEnd w:id="32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789"/>
        <w:gridCol w:w="3093"/>
        <w:gridCol w:w="4981"/>
        <w:gridCol w:w="1226"/>
        <w:gridCol w:w="223"/>
      </w:tblGrid>
      <w:tr w:rsidR="00991CAB" w:rsidTr="00991CAB">
        <w:trPr>
          <w:cantSplit/>
        </w:trPr>
        <w:tc>
          <w:tcPr>
            <w:tcW w:w="8865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991CAB" w:rsidRDefault="00991CAB" w:rsidP="00991CAB">
            <w:pPr>
              <w:spacing w:before="40" w:after="20"/>
              <w:ind w:firstLine="0"/>
              <w:jc w:val="center"/>
            </w:pPr>
          </w:p>
        </w:tc>
        <w:tc>
          <w:tcPr>
            <w:tcW w:w="14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991CAB" w:rsidRDefault="00991CAB" w:rsidP="00991CAB">
            <w:pPr>
              <w:spacing w:before="40" w:after="20"/>
              <w:ind w:firstLine="0"/>
              <w:jc w:val="center"/>
            </w:pPr>
            <w:r w:rsidRPr="003B6AC8">
              <w:t xml:space="preserve">Лист № </w:t>
            </w:r>
          </w:p>
        </w:tc>
      </w:tr>
      <w:tr w:rsidR="00991CAB" w:rsidTr="00991CAB">
        <w:trPr>
          <w:cantSplit/>
        </w:trPr>
        <w:tc>
          <w:tcPr>
            <w:tcW w:w="10314" w:type="dxa"/>
            <w:gridSpan w:val="5"/>
            <w:tcBorders>
              <w:top w:val="double" w:sz="6" w:space="0" w:color="auto"/>
              <w:bottom w:val="nil"/>
            </w:tcBorders>
          </w:tcPr>
          <w:p w:rsidR="00991CAB" w:rsidRPr="00C133B6" w:rsidRDefault="00991CAB" w:rsidP="00991CAB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991CAB" w:rsidTr="00991CAB">
        <w:tc>
          <w:tcPr>
            <w:tcW w:w="789" w:type="dxa"/>
            <w:tcBorders>
              <w:top w:val="nil"/>
              <w:bottom w:val="nil"/>
              <w:right w:val="nil"/>
            </w:tcBorders>
          </w:tcPr>
          <w:p w:rsidR="00991CAB" w:rsidRDefault="00991CAB" w:rsidP="00991CAB">
            <w:pPr>
              <w:ind w:firstLine="0"/>
            </w:pPr>
          </w:p>
        </w:tc>
        <w:tc>
          <w:tcPr>
            <w:tcW w:w="9302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991CAB" w:rsidRPr="00C133B6" w:rsidRDefault="00991CAB" w:rsidP="00991CAB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 xml:space="preserve">граница населённого пункта </w:t>
            </w:r>
            <w:r>
              <w:rPr>
                <w:sz w:val="20"/>
                <w:szCs w:val="20"/>
              </w:rPr>
              <w:t>д</w:t>
            </w:r>
            <w:r w:rsidRPr="00C133B6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Старый Медведь Медведс</w:t>
            </w:r>
            <w:r w:rsidRPr="00C133B6">
              <w:rPr>
                <w:sz w:val="20"/>
                <w:szCs w:val="20"/>
              </w:rPr>
              <w:t xml:space="preserve">кого </w:t>
            </w:r>
            <w:r>
              <w:rPr>
                <w:sz w:val="20"/>
                <w:szCs w:val="20"/>
              </w:rPr>
              <w:t>сельского поселения Шим</w:t>
            </w:r>
            <w:r w:rsidRPr="00C133B6">
              <w:rPr>
                <w:sz w:val="20"/>
                <w:szCs w:val="20"/>
              </w:rPr>
              <w:t>ского района Новгородской области(изменение местоположения)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</w:tcBorders>
          </w:tcPr>
          <w:p w:rsidR="00991CAB" w:rsidRDefault="00991CAB" w:rsidP="00991CAB">
            <w:pPr>
              <w:ind w:firstLine="0"/>
            </w:pPr>
          </w:p>
        </w:tc>
      </w:tr>
      <w:tr w:rsidR="00991CAB" w:rsidTr="00991CAB">
        <w:tc>
          <w:tcPr>
            <w:tcW w:w="789" w:type="dxa"/>
            <w:tcBorders>
              <w:top w:val="nil"/>
              <w:right w:val="nil"/>
            </w:tcBorders>
          </w:tcPr>
          <w:p w:rsidR="00991CAB" w:rsidRPr="003B6AC8" w:rsidRDefault="00991CAB" w:rsidP="00991CAB">
            <w:pPr>
              <w:ind w:firstLine="0"/>
              <w:rPr>
                <w:sz w:val="18"/>
              </w:rPr>
            </w:pPr>
          </w:p>
        </w:tc>
        <w:tc>
          <w:tcPr>
            <w:tcW w:w="9302" w:type="dxa"/>
            <w:gridSpan w:val="3"/>
            <w:tcBorders>
              <w:left w:val="nil"/>
              <w:right w:val="nil"/>
            </w:tcBorders>
            <w:vAlign w:val="center"/>
          </w:tcPr>
          <w:p w:rsidR="00991CAB" w:rsidRPr="00C133B6" w:rsidRDefault="00991CAB" w:rsidP="00991CA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23" w:type="dxa"/>
            <w:tcBorders>
              <w:top w:val="nil"/>
              <w:left w:val="nil"/>
            </w:tcBorders>
          </w:tcPr>
          <w:p w:rsidR="00991CAB" w:rsidRPr="003B6AC8" w:rsidRDefault="00991CAB" w:rsidP="00991CAB">
            <w:pPr>
              <w:ind w:firstLine="0"/>
              <w:rPr>
                <w:sz w:val="18"/>
              </w:rPr>
            </w:pPr>
          </w:p>
        </w:tc>
      </w:tr>
      <w:tr w:rsidR="00991CAB" w:rsidTr="00991CAB">
        <w:trPr>
          <w:cantSplit/>
        </w:trPr>
        <w:tc>
          <w:tcPr>
            <w:tcW w:w="10314" w:type="dxa"/>
            <w:gridSpan w:val="5"/>
            <w:tcBorders>
              <w:bottom w:val="single" w:sz="4" w:space="0" w:color="auto"/>
            </w:tcBorders>
          </w:tcPr>
          <w:p w:rsidR="00991CAB" w:rsidRPr="00C133B6" w:rsidRDefault="00991CAB" w:rsidP="00991CAB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План границ ЗОУИТ</w:t>
            </w:r>
          </w:p>
        </w:tc>
      </w:tr>
      <w:tr w:rsidR="00991CAB" w:rsidTr="00991CAB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991CAB" w:rsidRPr="00C60B4F" w:rsidRDefault="00991CAB" w:rsidP="00991CAB">
            <w:pPr>
              <w:spacing w:before="60" w:after="60"/>
              <w:ind w:firstLine="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4608000" cy="5169352"/>
                  <wp:effectExtent l="19050" t="0" r="2100" b="0"/>
                  <wp:docPr id="141" name="Рисунок 141" descr="Старый Медве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Старый Медве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955" t="708" b="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000" cy="5169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77">
              <w:rPr>
                <w:b/>
              </w:rPr>
              <w:pict>
                <v:shape id="_x0000_s1048" type="#_x0000_t75" style="position:absolute;left:0;text-align:left;margin-left:0;margin-top:0;width:50pt;height:50pt;z-index:251705344;visibility:hidden;mso-position-horizontal-relative:text;mso-position-vertical-relative:text">
                  <o:lock v:ext="edit" selection="t"/>
                </v:shape>
              </w:pict>
            </w:r>
          </w:p>
        </w:tc>
      </w:tr>
      <w:tr w:rsidR="00991CAB" w:rsidTr="00991CAB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991CAB" w:rsidRPr="00C133B6" w:rsidRDefault="00991CAB" w:rsidP="00991CAB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Масштаб 1:5000</w:t>
            </w:r>
          </w:p>
        </w:tc>
      </w:tr>
      <w:tr w:rsidR="00991CAB" w:rsidTr="00991CAB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991CAB" w:rsidRPr="00C133B6" w:rsidRDefault="00991CAB" w:rsidP="00991CAB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991CAB" w:rsidTr="00991CAB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991CAB" w:rsidRPr="00C133B6" w:rsidRDefault="00991CAB" w:rsidP="00991CAB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42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991CAB" w:rsidRPr="00C133B6" w:rsidRDefault="00991CAB" w:rsidP="00991CAB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Характерная точка границы объекта землеустройства</w:t>
            </w:r>
          </w:p>
        </w:tc>
      </w:tr>
      <w:tr w:rsidR="00991CAB" w:rsidTr="00991CAB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991CAB" w:rsidRDefault="00991CAB" w:rsidP="00991CAB">
            <w:pPr>
              <w:ind w:left="720" w:firstLine="0"/>
            </w:pPr>
            <w:r>
              <w:t xml:space="preserve">                     </w:t>
            </w:r>
          </w:p>
          <w:p w:rsidR="00991CAB" w:rsidRDefault="00991CAB" w:rsidP="00991CAB">
            <w:pPr>
              <w:ind w:left="720" w:firstLine="0"/>
            </w:pPr>
            <w:r>
              <w:t xml:space="preserve">             1</w:t>
            </w:r>
          </w:p>
          <w:p w:rsidR="00991CAB" w:rsidRPr="00C133B6" w:rsidRDefault="00991CAB" w:rsidP="00991CAB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6432" w:type="dxa"/>
            <w:gridSpan w:val="3"/>
          </w:tcPr>
          <w:p w:rsidR="00991CAB" w:rsidRPr="00C133B6" w:rsidRDefault="00991CAB" w:rsidP="00991CAB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Надписи номеров</w:t>
            </w:r>
            <w:r>
              <w:rPr>
                <w:sz w:val="20"/>
                <w:szCs w:val="20"/>
              </w:rPr>
              <w:t xml:space="preserve"> </w:t>
            </w:r>
            <w:r w:rsidRPr="00C133B6">
              <w:rPr>
                <w:sz w:val="20"/>
                <w:szCs w:val="20"/>
              </w:rPr>
              <w:t xml:space="preserve"> характерных точек границы объекта землеустройства</w:t>
            </w:r>
          </w:p>
        </w:tc>
      </w:tr>
      <w:tr w:rsidR="00991CAB" w:rsidTr="00991CAB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991CAB" w:rsidRPr="00C133B6" w:rsidRDefault="00991CAB" w:rsidP="00991CAB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43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991CAB" w:rsidRPr="00C133B6" w:rsidRDefault="00991CAB" w:rsidP="00991CAB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Граница объекта землеустройства</w:t>
            </w:r>
          </w:p>
        </w:tc>
      </w:tr>
      <w:tr w:rsidR="00991CAB" w:rsidTr="00991CAB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991CAB" w:rsidRPr="00C133B6" w:rsidRDefault="00991CAB" w:rsidP="00991CAB">
            <w:pPr>
              <w:spacing w:before="2" w:after="2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од</w:t>
            </w:r>
            <w:r w:rsidRPr="00C133B6">
              <w:rPr>
                <w:sz w:val="20"/>
                <w:szCs w:val="20"/>
              </w:rPr>
              <w:t>пись______________________________</w:t>
            </w:r>
          </w:p>
        </w:tc>
        <w:tc>
          <w:tcPr>
            <w:tcW w:w="6432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991CAB" w:rsidRPr="00C133B6" w:rsidRDefault="00991CAB" w:rsidP="00991CAB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Дата "____"____________________20  г.</w:t>
            </w:r>
          </w:p>
        </w:tc>
      </w:tr>
      <w:tr w:rsidR="00991CAB" w:rsidTr="00991CAB">
        <w:tblPrEx>
          <w:tblBorders>
            <w:top w:val="nil"/>
            <w:insideH w:val="nil"/>
            <w:insideV w:val="nil"/>
          </w:tblBorders>
        </w:tblPrEx>
        <w:tc>
          <w:tcPr>
            <w:tcW w:w="10314" w:type="dxa"/>
            <w:gridSpan w:val="5"/>
            <w:tcBorders>
              <w:bottom w:val="double" w:sz="6" w:space="0" w:color="auto"/>
            </w:tcBorders>
          </w:tcPr>
          <w:p w:rsidR="00991CAB" w:rsidRPr="00C133B6" w:rsidRDefault="00991CAB" w:rsidP="00991CAB">
            <w:pPr>
              <w:spacing w:before="420" w:after="40"/>
              <w:ind w:firstLine="0"/>
              <w:rPr>
                <w:sz w:val="20"/>
                <w:szCs w:val="20"/>
              </w:rPr>
            </w:pPr>
            <w:r w:rsidRPr="00C133B6">
              <w:rPr>
                <w:i/>
                <w:sz w:val="20"/>
                <w:szCs w:val="20"/>
              </w:rPr>
              <w:t>Место для оттиска печати лица, составившего карту (план) ЗОУИТ</w:t>
            </w:r>
          </w:p>
        </w:tc>
      </w:tr>
    </w:tbl>
    <w:p w:rsidR="00215F49" w:rsidRDefault="00215F49" w:rsidP="00991CAB">
      <w:pPr>
        <w:ind w:firstLine="0"/>
      </w:pPr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1975"/>
        <w:gridCol w:w="801"/>
        <w:gridCol w:w="362"/>
        <w:gridCol w:w="263"/>
        <w:gridCol w:w="383"/>
        <w:gridCol w:w="828"/>
        <w:gridCol w:w="175"/>
        <w:gridCol w:w="768"/>
        <w:gridCol w:w="116"/>
        <w:gridCol w:w="1329"/>
        <w:gridCol w:w="173"/>
        <w:gridCol w:w="873"/>
        <w:gridCol w:w="422"/>
        <w:gridCol w:w="1844"/>
      </w:tblGrid>
      <w:tr w:rsidR="00991CAB" w:rsidRPr="00564F98" w:rsidTr="00FB02BF">
        <w:trPr>
          <w:cantSplit/>
        </w:trPr>
        <w:tc>
          <w:tcPr>
            <w:tcW w:w="7059" w:type="dxa"/>
            <w:gridSpan w:val="11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991CAB" w:rsidRPr="00564F98" w:rsidRDefault="00991CAB" w:rsidP="00991CAB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53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991CAB" w:rsidRPr="00564F98" w:rsidRDefault="00991CAB" w:rsidP="00991CAB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 xml:space="preserve">Лист № </w:t>
            </w:r>
          </w:p>
        </w:tc>
      </w:tr>
      <w:tr w:rsidR="00991CAB" w:rsidRPr="00564F98" w:rsidTr="00991CAB">
        <w:trPr>
          <w:cantSplit/>
        </w:trPr>
        <w:tc>
          <w:tcPr>
            <w:tcW w:w="0" w:type="auto"/>
            <w:gridSpan w:val="14"/>
            <w:tcBorders>
              <w:top w:val="double" w:sz="6" w:space="0" w:color="auto"/>
              <w:bottom w:val="nil"/>
            </w:tcBorders>
          </w:tcPr>
          <w:p w:rsidR="00991CAB" w:rsidRPr="00564F98" w:rsidRDefault="00991CAB" w:rsidP="00991CAB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991CAB" w:rsidRPr="00564F98" w:rsidTr="00FB02BF">
        <w:tc>
          <w:tcPr>
            <w:tcW w:w="2835" w:type="dxa"/>
            <w:gridSpan w:val="2"/>
            <w:tcBorders>
              <w:top w:val="nil"/>
              <w:bottom w:val="nil"/>
              <w:right w:val="nil"/>
            </w:tcBorders>
          </w:tcPr>
          <w:p w:rsidR="00991CAB" w:rsidRPr="00564F98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222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991CAB" w:rsidRPr="00564F98" w:rsidRDefault="00991CAB" w:rsidP="00991CAB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граница населённого пункта д. Старый Медведь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2255" w:type="dxa"/>
            <w:gridSpan w:val="2"/>
            <w:tcBorders>
              <w:top w:val="nil"/>
              <w:left w:val="nil"/>
              <w:bottom w:val="nil"/>
            </w:tcBorders>
          </w:tcPr>
          <w:p w:rsidR="00991CAB" w:rsidRPr="00564F98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</w:tr>
      <w:tr w:rsidR="00991CAB" w:rsidRPr="00564F98" w:rsidTr="00FB02BF">
        <w:tc>
          <w:tcPr>
            <w:tcW w:w="2835" w:type="dxa"/>
            <w:gridSpan w:val="2"/>
            <w:tcBorders>
              <w:top w:val="nil"/>
              <w:right w:val="nil"/>
            </w:tcBorders>
          </w:tcPr>
          <w:p w:rsidR="00991CAB" w:rsidRPr="00564F98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222" w:type="dxa"/>
            <w:gridSpan w:val="10"/>
            <w:tcBorders>
              <w:left w:val="nil"/>
              <w:right w:val="nil"/>
            </w:tcBorders>
            <w:vAlign w:val="center"/>
          </w:tcPr>
          <w:p w:rsidR="00991CAB" w:rsidRPr="00564F98" w:rsidRDefault="00991CAB" w:rsidP="00991CA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255" w:type="dxa"/>
            <w:gridSpan w:val="2"/>
            <w:tcBorders>
              <w:top w:val="nil"/>
              <w:left w:val="nil"/>
            </w:tcBorders>
          </w:tcPr>
          <w:p w:rsidR="00991CAB" w:rsidRPr="00564F98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</w:tr>
      <w:tr w:rsidR="00991CAB" w:rsidRPr="00564F98" w:rsidTr="00991CAB">
        <w:trPr>
          <w:cantSplit/>
        </w:trPr>
        <w:tc>
          <w:tcPr>
            <w:tcW w:w="0" w:type="auto"/>
            <w:gridSpan w:val="14"/>
            <w:tcBorders>
              <w:bottom w:val="single" w:sz="4" w:space="0" w:color="auto"/>
            </w:tcBorders>
          </w:tcPr>
          <w:p w:rsidR="00991CAB" w:rsidRPr="00564F98" w:rsidRDefault="00991CAB" w:rsidP="00991CAB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991CAB" w:rsidRPr="00564F98" w:rsidTr="00991CAB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991CAB" w:rsidRPr="00564F98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991CAB" w:rsidRPr="00564F98" w:rsidTr="00991CAB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991CAB" w:rsidRPr="00564F98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1883" w:type="dxa"/>
            <w:vMerge w:val="restart"/>
            <w:vAlign w:val="center"/>
          </w:tcPr>
          <w:p w:rsidR="00991CAB" w:rsidRPr="00564F98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666" w:type="dxa"/>
            <w:gridSpan w:val="7"/>
            <w:vAlign w:val="center"/>
          </w:tcPr>
          <w:p w:rsidR="00991CAB" w:rsidRPr="00564F98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b/>
                <w:sz w:val="20"/>
                <w:szCs w:val="20"/>
              </w:rPr>
              <w:t>Координаты, м</w:t>
            </w:r>
          </w:p>
        </w:tc>
        <w:tc>
          <w:tcPr>
            <w:tcW w:w="3034" w:type="dxa"/>
            <w:gridSpan w:val="5"/>
            <w:vMerge w:val="restart"/>
            <w:vAlign w:val="center"/>
          </w:tcPr>
          <w:p w:rsidR="00991CAB" w:rsidRPr="00564F98" w:rsidRDefault="00991CAB" w:rsidP="00991CAB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564F98">
              <w:rPr>
                <w:b/>
                <w:sz w:val="20"/>
                <w:szCs w:val="20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729" w:type="dxa"/>
            <w:vMerge w:val="restart"/>
            <w:vAlign w:val="center"/>
          </w:tcPr>
          <w:p w:rsidR="00991CAB" w:rsidRPr="00564F98" w:rsidRDefault="00991CAB" w:rsidP="00991CAB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564F98">
              <w:rPr>
                <w:b/>
                <w:sz w:val="20"/>
                <w:szCs w:val="20"/>
              </w:rPr>
              <w:t>Описание закрепления точки</w:t>
            </w: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1883" w:type="dxa"/>
            <w:vMerge/>
          </w:tcPr>
          <w:p w:rsidR="00991CAB" w:rsidRPr="00564F98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897" w:type="dxa"/>
            <w:gridSpan w:val="4"/>
            <w:vAlign w:val="center"/>
          </w:tcPr>
          <w:p w:rsidR="00991CAB" w:rsidRPr="00564F98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769" w:type="dxa"/>
            <w:gridSpan w:val="3"/>
            <w:vAlign w:val="center"/>
          </w:tcPr>
          <w:p w:rsidR="00991CAB" w:rsidRPr="00564F98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3034" w:type="dxa"/>
            <w:gridSpan w:val="5"/>
            <w:vMerge/>
          </w:tcPr>
          <w:p w:rsidR="00991CAB" w:rsidRPr="00564F98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729" w:type="dxa"/>
            <w:vMerge/>
          </w:tcPr>
          <w:p w:rsidR="00991CAB" w:rsidRPr="00564F98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97" w:type="dxa"/>
            <w:gridSpan w:val="4"/>
            <w:vAlign w:val="center"/>
          </w:tcPr>
          <w:p w:rsidR="00991CAB" w:rsidRPr="00564F98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769" w:type="dxa"/>
            <w:gridSpan w:val="3"/>
            <w:vAlign w:val="center"/>
          </w:tcPr>
          <w:p w:rsidR="00991CAB" w:rsidRPr="00564F98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034" w:type="dxa"/>
            <w:gridSpan w:val="5"/>
            <w:vAlign w:val="center"/>
          </w:tcPr>
          <w:p w:rsidR="00991CAB" w:rsidRPr="00564F98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b/>
                <w:sz w:val="20"/>
                <w:szCs w:val="20"/>
              </w:rPr>
              <w:t>5</w:t>
            </w: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552906,86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1308391,29</w:t>
            </w:r>
          </w:p>
        </w:tc>
        <w:tc>
          <w:tcPr>
            <w:tcW w:w="3034" w:type="dxa"/>
            <w:gridSpan w:val="5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2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552857,71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1308439,18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3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552799,56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1308498,52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4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552746,8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1308548,83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552698,3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1308604,59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6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552673,69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1308630,76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7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552643,44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1308661,00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8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552527,95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1308797,65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9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552385,75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1308908,11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10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552343,71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1308938,38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11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552270,35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1308980,84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12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552224,53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1308985,74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552215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1308990,23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14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552192,44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1309020,08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15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552172,82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1309038,86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16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552085,45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1309096,02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17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551988,46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1309150,06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18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551966,81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1309118,88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19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551944,11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1309073,19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20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551935,43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1309044,61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21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551829,69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1309061,78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22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551823,99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1309061,91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23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551816,89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1309024,16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24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551811,37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1309025,34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25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551758,57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1309040,40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26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551729,42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1309055,11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27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551708,44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1309073,68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28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551685,27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1309081,92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29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551656,03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1309108,16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30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551577,33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1309212,90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31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551594,41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1309210,73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32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551608,86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1309214,02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33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551620,21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1309212,06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34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551646,7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1309191,18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35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551661,13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1309187,81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36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551671,36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1309191,03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37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551722,51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1309282,68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38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551719,15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1309372,51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551610,82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1309432,35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40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551517,53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1309489,75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41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551495,49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1309492,15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42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551390,46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1309520,61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43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551291,68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1309483,30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44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551276,48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1309480,94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45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551201,66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1309445,82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46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551158,38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1309431,16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47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551118,7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1309424,80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48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551067,97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1309446,94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49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551035,73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1309471,60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50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551008,27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1309518,41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51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550940,3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1309580,49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52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550895,91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1309639,34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53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550873,87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1309662,05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54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550827,43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1309698,43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550821,39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1309702,72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56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550816,48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1309706,21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57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550781,11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1309731,24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58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550747,01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1309764,22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59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550717,86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1309787,30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60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550674,88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1309810,76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61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550620,4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1309839,75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62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550606,23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1309855,49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63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550582,49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1309914,20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64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550574,81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1309922,83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65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550650,61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1310039,50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66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550652,81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1310042,88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67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550691,56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1310102,53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68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550706,9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1310139,32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69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550704,65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1310154,10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70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550705,85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1310157,75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71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550755,88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1310109,10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72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550755,97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1310109,21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73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550760,35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1310115,27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74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550760,4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1310124,78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75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550858,77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1310244,10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76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550934,5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1310381,14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77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550996,79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1310493,85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78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551054,46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1310517,32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79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551075,97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1310440,39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80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551110,61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1310380,90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81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551160,79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1310359,40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82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551256,83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1310338,85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83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551322,78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1310351,56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84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551403,29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1310340,28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85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551430,91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1310340,85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86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551444,21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1310339,22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87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551451,03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1310335,96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88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551556,26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1310242,37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89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551635,05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1310195,25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90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551719,39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1310158,94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100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551832,88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1310131,46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101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551988,66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1310149,62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102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552039,53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1310136,34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103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552124,13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1310099,92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lastRenderedPageBreak/>
              <w:t>104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552147,31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1310071,73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105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552147,07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1309996,23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106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552124,22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1309976,73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107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552079,66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1309960,38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108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551996,97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1309914,16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109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551957,36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1309857,65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110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551951,15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1309804,14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111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551953,78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1309742,49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112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551987,2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1309699,46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113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552024,11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1309685,41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114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552048,75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1309684,09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115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552053,63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1309680,57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116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552058,43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1309679,80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117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552055,57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1309672,86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118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552075,67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1309664,57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119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552121,31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1309664,57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120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552161,8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1309693,72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121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552206,84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1309716,66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122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552243,87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1309709,97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123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552350,91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1309478,69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124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552497,71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1309353,56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125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552568,09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1309321,24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126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552615,88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1309320,52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127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552648,37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1309332,46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128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552667,27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1309323,62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129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552744,48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1309274,73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552760,99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1309264,28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131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552998,1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1309108,77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132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552947,7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1309058,20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133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552944,03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1309018,89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134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553009,66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1308948,47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135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553059,97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1308873,07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136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553104,37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1308802,11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137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553107,93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1308776,71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1883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</w:t>
            </w:r>
          </w:p>
        </w:tc>
        <w:tc>
          <w:tcPr>
            <w:tcW w:w="1897" w:type="dxa"/>
            <w:gridSpan w:val="4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552906,86</w:t>
            </w:r>
          </w:p>
        </w:tc>
        <w:tc>
          <w:tcPr>
            <w:tcW w:w="1769" w:type="dxa"/>
            <w:gridSpan w:val="3"/>
            <w:vAlign w:val="bottom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1308391,29</w:t>
            </w:r>
          </w:p>
        </w:tc>
        <w:tc>
          <w:tcPr>
            <w:tcW w:w="3034" w:type="dxa"/>
            <w:gridSpan w:val="5"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72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991CAB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991CAB" w:rsidRPr="00564F98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b/>
                <w:sz w:val="20"/>
                <w:szCs w:val="20"/>
              </w:rPr>
              <w:t>3. Сведения о характерных точках части (частей) границы ЗОУИТ</w:t>
            </w:r>
          </w:p>
        </w:tc>
      </w:tr>
      <w:tr w:rsidR="00991CAB" w:rsidRPr="00564F98" w:rsidTr="00FB02BF">
        <w:tblPrEx>
          <w:tblBorders>
            <w:bottom w:val="single" w:sz="4" w:space="0" w:color="auto"/>
          </w:tblBorders>
        </w:tblPrEx>
        <w:tc>
          <w:tcPr>
            <w:tcW w:w="3405" w:type="dxa"/>
            <w:gridSpan w:val="4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-</w:t>
            </w:r>
          </w:p>
        </w:tc>
        <w:tc>
          <w:tcPr>
            <w:tcW w:w="1323" w:type="dxa"/>
            <w:gridSpan w:val="3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-</w:t>
            </w:r>
          </w:p>
        </w:tc>
        <w:tc>
          <w:tcPr>
            <w:tcW w:w="914" w:type="dxa"/>
            <w:gridSpan w:val="2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-</w:t>
            </w:r>
          </w:p>
        </w:tc>
        <w:tc>
          <w:tcPr>
            <w:tcW w:w="1279" w:type="dxa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-</w:t>
            </w:r>
          </w:p>
        </w:tc>
        <w:tc>
          <w:tcPr>
            <w:tcW w:w="3391" w:type="dxa"/>
            <w:gridSpan w:val="4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-</w:t>
            </w:r>
          </w:p>
        </w:tc>
      </w:tr>
      <w:tr w:rsidR="00991CAB" w:rsidRPr="00564F98" w:rsidTr="00991CAB">
        <w:trPr>
          <w:cantSplit/>
          <w:tblHeader/>
        </w:trPr>
        <w:tc>
          <w:tcPr>
            <w:tcW w:w="0" w:type="auto"/>
            <w:gridSpan w:val="14"/>
          </w:tcPr>
          <w:p w:rsidR="00991CAB" w:rsidRPr="00564F98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b/>
                <w:sz w:val="20"/>
                <w:szCs w:val="20"/>
              </w:rPr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991CAB" w:rsidRPr="00564F98" w:rsidTr="00FB02BF">
        <w:trPr>
          <w:cantSplit/>
          <w:tblHeader/>
        </w:trPr>
        <w:tc>
          <w:tcPr>
            <w:tcW w:w="0" w:type="auto"/>
            <w:gridSpan w:val="6"/>
            <w:vAlign w:val="center"/>
          </w:tcPr>
          <w:p w:rsidR="00991CAB" w:rsidRPr="00564F98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5724" w:type="dxa"/>
            <w:gridSpan w:val="8"/>
            <w:vMerge w:val="restart"/>
            <w:vAlign w:val="center"/>
          </w:tcPr>
          <w:p w:rsidR="00991CAB" w:rsidRPr="00564F98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991CAB" w:rsidRPr="00564F98" w:rsidTr="00FB02BF">
        <w:trPr>
          <w:cantSplit/>
          <w:tblHeader/>
        </w:trPr>
        <w:tc>
          <w:tcPr>
            <w:tcW w:w="3170" w:type="dxa"/>
            <w:gridSpan w:val="3"/>
            <w:vAlign w:val="center"/>
          </w:tcPr>
          <w:p w:rsidR="00991CAB" w:rsidRPr="00564F98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418" w:type="dxa"/>
            <w:gridSpan w:val="3"/>
            <w:vAlign w:val="center"/>
          </w:tcPr>
          <w:p w:rsidR="00991CAB" w:rsidRPr="00564F98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8"/>
            <w:vMerge/>
          </w:tcPr>
          <w:p w:rsidR="00991CAB" w:rsidRPr="00564F9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64F98" w:rsidTr="00991CAB">
        <w:trPr>
          <w:cantSplit/>
        </w:trPr>
        <w:tc>
          <w:tcPr>
            <w:tcW w:w="0" w:type="auto"/>
            <w:gridSpan w:val="3"/>
            <w:vAlign w:val="center"/>
          </w:tcPr>
          <w:p w:rsidR="00991CAB" w:rsidRPr="00564F98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3"/>
            <w:vAlign w:val="center"/>
          </w:tcPr>
          <w:p w:rsidR="00991CAB" w:rsidRPr="00564F98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8"/>
            <w:vAlign w:val="center"/>
          </w:tcPr>
          <w:p w:rsidR="00991CAB" w:rsidRPr="00564F98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b/>
                <w:sz w:val="20"/>
                <w:szCs w:val="20"/>
              </w:rPr>
              <w:t>3</w:t>
            </w:r>
          </w:p>
        </w:tc>
      </w:tr>
      <w:tr w:rsidR="00991CAB" w:rsidRPr="00564F98" w:rsidTr="00FB02BF">
        <w:tc>
          <w:tcPr>
            <w:tcW w:w="3170" w:type="dxa"/>
            <w:gridSpan w:val="3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gridSpan w:val="3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-</w:t>
            </w:r>
          </w:p>
        </w:tc>
        <w:tc>
          <w:tcPr>
            <w:tcW w:w="5724" w:type="dxa"/>
            <w:gridSpan w:val="8"/>
            <w:vAlign w:val="center"/>
          </w:tcPr>
          <w:p w:rsidR="00991CAB" w:rsidRPr="00564F9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64F98">
              <w:rPr>
                <w:sz w:val="20"/>
                <w:szCs w:val="20"/>
              </w:rPr>
              <w:t>-</w:t>
            </w:r>
          </w:p>
        </w:tc>
      </w:tr>
    </w:tbl>
    <w:p w:rsidR="00991CAB" w:rsidRDefault="00FB02BF" w:rsidP="00991CAB">
      <w:pPr>
        <w:ind w:firstLine="0"/>
        <w:rPr>
          <w:b/>
          <w:sz w:val="20"/>
          <w:szCs w:val="20"/>
        </w:rPr>
      </w:pPr>
      <w:r w:rsidRPr="00FB02BF">
        <w:rPr>
          <w:b/>
          <w:sz w:val="20"/>
          <w:szCs w:val="20"/>
        </w:rPr>
        <w:t xml:space="preserve">Площадь земельного участка  180,9680 га </w:t>
      </w:r>
    </w:p>
    <w:p w:rsidR="00600352" w:rsidRDefault="00600352" w:rsidP="00991CAB">
      <w:pPr>
        <w:ind w:firstLine="0"/>
        <w:rPr>
          <w:b/>
          <w:sz w:val="20"/>
          <w:szCs w:val="20"/>
        </w:rPr>
      </w:pPr>
    </w:p>
    <w:p w:rsidR="00600352" w:rsidRDefault="00600352" w:rsidP="00991CAB">
      <w:pPr>
        <w:ind w:firstLine="0"/>
        <w:rPr>
          <w:b/>
          <w:sz w:val="20"/>
          <w:szCs w:val="20"/>
        </w:rPr>
      </w:pPr>
    </w:p>
    <w:p w:rsidR="00600352" w:rsidRDefault="00600352" w:rsidP="00991CAB">
      <w:pPr>
        <w:ind w:firstLine="0"/>
        <w:rPr>
          <w:b/>
          <w:sz w:val="20"/>
          <w:szCs w:val="20"/>
        </w:rPr>
      </w:pPr>
    </w:p>
    <w:p w:rsidR="00600352" w:rsidRDefault="00600352" w:rsidP="00991CAB">
      <w:pPr>
        <w:ind w:firstLine="0"/>
        <w:rPr>
          <w:b/>
          <w:sz w:val="20"/>
          <w:szCs w:val="20"/>
        </w:rPr>
      </w:pPr>
    </w:p>
    <w:p w:rsidR="00600352" w:rsidRDefault="00600352" w:rsidP="00991CAB">
      <w:pPr>
        <w:ind w:firstLine="0"/>
        <w:rPr>
          <w:b/>
          <w:sz w:val="20"/>
          <w:szCs w:val="20"/>
        </w:rPr>
      </w:pPr>
    </w:p>
    <w:p w:rsidR="00600352" w:rsidRDefault="00600352" w:rsidP="00991CAB">
      <w:pPr>
        <w:ind w:firstLine="0"/>
        <w:rPr>
          <w:b/>
          <w:sz w:val="20"/>
          <w:szCs w:val="20"/>
        </w:rPr>
      </w:pPr>
    </w:p>
    <w:p w:rsidR="00600352" w:rsidRDefault="00600352" w:rsidP="00991CAB">
      <w:pPr>
        <w:ind w:firstLine="0"/>
        <w:rPr>
          <w:b/>
          <w:sz w:val="20"/>
          <w:szCs w:val="20"/>
        </w:rPr>
      </w:pPr>
    </w:p>
    <w:p w:rsidR="00600352" w:rsidRDefault="00600352" w:rsidP="00991CAB">
      <w:pPr>
        <w:ind w:firstLine="0"/>
        <w:rPr>
          <w:b/>
          <w:sz w:val="20"/>
          <w:szCs w:val="20"/>
        </w:rPr>
      </w:pPr>
    </w:p>
    <w:p w:rsidR="00600352" w:rsidRPr="00FB02BF" w:rsidRDefault="00600352" w:rsidP="00991CAB">
      <w:pPr>
        <w:ind w:firstLine="0"/>
        <w:rPr>
          <w:b/>
          <w:sz w:val="20"/>
          <w:szCs w:val="20"/>
        </w:rPr>
      </w:pPr>
    </w:p>
    <w:p w:rsidR="00215F49" w:rsidRDefault="00215F49" w:rsidP="00215F49">
      <w:pPr>
        <w:pStyle w:val="1"/>
        <w:rPr>
          <w:rFonts w:cs="Times New Roman"/>
          <w:color w:val="auto"/>
          <w:szCs w:val="28"/>
        </w:rPr>
      </w:pPr>
      <w:bookmarkStart w:id="33" w:name="_Toc32306566"/>
      <w:r>
        <w:rPr>
          <w:rFonts w:cs="Times New Roman"/>
          <w:color w:val="auto"/>
          <w:szCs w:val="28"/>
        </w:rPr>
        <w:lastRenderedPageBreak/>
        <w:t>2.23. Деревня Ушно</w:t>
      </w:r>
      <w:bookmarkEnd w:id="33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789"/>
        <w:gridCol w:w="3093"/>
        <w:gridCol w:w="4981"/>
        <w:gridCol w:w="1226"/>
        <w:gridCol w:w="223"/>
      </w:tblGrid>
      <w:tr w:rsidR="00991CAB" w:rsidTr="00991CAB">
        <w:trPr>
          <w:cantSplit/>
        </w:trPr>
        <w:tc>
          <w:tcPr>
            <w:tcW w:w="8865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991CAB" w:rsidRDefault="00991CAB" w:rsidP="00991CAB">
            <w:pPr>
              <w:spacing w:before="40" w:after="20"/>
              <w:ind w:firstLine="0"/>
              <w:jc w:val="center"/>
            </w:pPr>
          </w:p>
        </w:tc>
        <w:tc>
          <w:tcPr>
            <w:tcW w:w="14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991CAB" w:rsidRDefault="00991CAB" w:rsidP="00991CAB">
            <w:pPr>
              <w:spacing w:before="40" w:after="20"/>
              <w:ind w:firstLine="0"/>
              <w:jc w:val="center"/>
            </w:pPr>
            <w:r w:rsidRPr="003B6AC8">
              <w:t xml:space="preserve">Лист № </w:t>
            </w:r>
          </w:p>
        </w:tc>
      </w:tr>
      <w:tr w:rsidR="00991CAB" w:rsidTr="00991CAB">
        <w:trPr>
          <w:cantSplit/>
        </w:trPr>
        <w:tc>
          <w:tcPr>
            <w:tcW w:w="10314" w:type="dxa"/>
            <w:gridSpan w:val="5"/>
            <w:tcBorders>
              <w:top w:val="double" w:sz="6" w:space="0" w:color="auto"/>
              <w:bottom w:val="nil"/>
            </w:tcBorders>
          </w:tcPr>
          <w:p w:rsidR="00991CAB" w:rsidRPr="00C133B6" w:rsidRDefault="00991CAB" w:rsidP="00991CAB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991CAB" w:rsidTr="00991CAB">
        <w:tc>
          <w:tcPr>
            <w:tcW w:w="789" w:type="dxa"/>
            <w:tcBorders>
              <w:top w:val="nil"/>
              <w:bottom w:val="nil"/>
              <w:right w:val="nil"/>
            </w:tcBorders>
          </w:tcPr>
          <w:p w:rsidR="00991CAB" w:rsidRDefault="00991CAB" w:rsidP="00991CAB">
            <w:pPr>
              <w:ind w:firstLine="0"/>
            </w:pPr>
          </w:p>
        </w:tc>
        <w:tc>
          <w:tcPr>
            <w:tcW w:w="9302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991CAB" w:rsidRPr="00C133B6" w:rsidRDefault="00991CAB" w:rsidP="00991CAB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 xml:space="preserve">граница населённого пункта </w:t>
            </w:r>
            <w:r>
              <w:rPr>
                <w:sz w:val="20"/>
                <w:szCs w:val="20"/>
              </w:rPr>
              <w:t>д</w:t>
            </w:r>
            <w:r w:rsidRPr="00C133B6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Ушно Медведс</w:t>
            </w:r>
            <w:r w:rsidRPr="00C133B6">
              <w:rPr>
                <w:sz w:val="20"/>
                <w:szCs w:val="20"/>
              </w:rPr>
              <w:t xml:space="preserve">кого </w:t>
            </w:r>
            <w:r>
              <w:rPr>
                <w:sz w:val="20"/>
                <w:szCs w:val="20"/>
              </w:rPr>
              <w:t>сельского поселения Шим</w:t>
            </w:r>
            <w:r w:rsidRPr="00C133B6">
              <w:rPr>
                <w:sz w:val="20"/>
                <w:szCs w:val="20"/>
              </w:rPr>
              <w:t>ского района Новгородской области(изменение местоположения)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</w:tcBorders>
          </w:tcPr>
          <w:p w:rsidR="00991CAB" w:rsidRDefault="00991CAB" w:rsidP="00991CAB">
            <w:pPr>
              <w:ind w:firstLine="0"/>
            </w:pPr>
          </w:p>
        </w:tc>
      </w:tr>
      <w:tr w:rsidR="00991CAB" w:rsidTr="00991CAB">
        <w:tc>
          <w:tcPr>
            <w:tcW w:w="789" w:type="dxa"/>
            <w:tcBorders>
              <w:top w:val="nil"/>
              <w:right w:val="nil"/>
            </w:tcBorders>
          </w:tcPr>
          <w:p w:rsidR="00991CAB" w:rsidRPr="003B6AC8" w:rsidRDefault="00991CAB" w:rsidP="00991CAB">
            <w:pPr>
              <w:ind w:firstLine="0"/>
              <w:rPr>
                <w:sz w:val="18"/>
              </w:rPr>
            </w:pPr>
          </w:p>
        </w:tc>
        <w:tc>
          <w:tcPr>
            <w:tcW w:w="9302" w:type="dxa"/>
            <w:gridSpan w:val="3"/>
            <w:tcBorders>
              <w:left w:val="nil"/>
              <w:right w:val="nil"/>
            </w:tcBorders>
            <w:vAlign w:val="center"/>
          </w:tcPr>
          <w:p w:rsidR="00991CAB" w:rsidRPr="00C133B6" w:rsidRDefault="00991CAB" w:rsidP="00991CA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23" w:type="dxa"/>
            <w:tcBorders>
              <w:top w:val="nil"/>
              <w:left w:val="nil"/>
            </w:tcBorders>
          </w:tcPr>
          <w:p w:rsidR="00991CAB" w:rsidRPr="003B6AC8" w:rsidRDefault="00991CAB" w:rsidP="00991CAB">
            <w:pPr>
              <w:ind w:firstLine="0"/>
              <w:rPr>
                <w:sz w:val="18"/>
              </w:rPr>
            </w:pPr>
          </w:p>
        </w:tc>
      </w:tr>
      <w:tr w:rsidR="00991CAB" w:rsidTr="00991CAB">
        <w:trPr>
          <w:cantSplit/>
        </w:trPr>
        <w:tc>
          <w:tcPr>
            <w:tcW w:w="10314" w:type="dxa"/>
            <w:gridSpan w:val="5"/>
            <w:tcBorders>
              <w:bottom w:val="single" w:sz="4" w:space="0" w:color="auto"/>
            </w:tcBorders>
          </w:tcPr>
          <w:p w:rsidR="00991CAB" w:rsidRPr="00C133B6" w:rsidRDefault="00991CAB" w:rsidP="00991CAB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План границ ЗОУИТ</w:t>
            </w:r>
          </w:p>
        </w:tc>
      </w:tr>
      <w:tr w:rsidR="00991CAB" w:rsidTr="00991CAB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991CAB" w:rsidRPr="00C60B4F" w:rsidRDefault="00991CAB" w:rsidP="00991CAB">
            <w:pPr>
              <w:spacing w:before="60" w:after="60"/>
              <w:ind w:firstLine="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5943600" cy="4381500"/>
                  <wp:effectExtent l="19050" t="0" r="0" b="0"/>
                  <wp:docPr id="147" name="Рисунок 147" descr="Уш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Уш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38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77">
              <w:rPr>
                <w:b/>
              </w:rPr>
              <w:pict>
                <v:shape id="_x0000_s1049" type="#_x0000_t75" style="position:absolute;left:0;text-align:left;margin-left:0;margin-top:0;width:50pt;height:50pt;z-index:251707392;visibility:hidden;mso-position-horizontal-relative:text;mso-position-vertical-relative:text">
                  <o:lock v:ext="edit" selection="t"/>
                </v:shape>
              </w:pict>
            </w:r>
          </w:p>
        </w:tc>
      </w:tr>
      <w:tr w:rsidR="00991CAB" w:rsidTr="00991CAB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991CAB" w:rsidRPr="00C133B6" w:rsidRDefault="00991CAB" w:rsidP="00991CAB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Масштаб 1:5000</w:t>
            </w:r>
          </w:p>
        </w:tc>
      </w:tr>
      <w:tr w:rsidR="00991CAB" w:rsidTr="00991CAB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991CAB" w:rsidRPr="00C133B6" w:rsidRDefault="00991CAB" w:rsidP="00991CAB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991CAB" w:rsidTr="00991CAB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991CAB" w:rsidRPr="00C133B6" w:rsidRDefault="00991CAB" w:rsidP="00991CAB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48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991CAB" w:rsidRPr="00C133B6" w:rsidRDefault="00991CAB" w:rsidP="00991CAB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Характерная точка границы объекта землеустройства</w:t>
            </w:r>
          </w:p>
        </w:tc>
      </w:tr>
      <w:tr w:rsidR="00991CAB" w:rsidTr="00991CAB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991CAB" w:rsidRDefault="00991CAB" w:rsidP="00991CAB">
            <w:pPr>
              <w:ind w:left="720" w:firstLine="0"/>
            </w:pPr>
            <w:r>
              <w:t xml:space="preserve">                     </w:t>
            </w:r>
          </w:p>
          <w:p w:rsidR="00991CAB" w:rsidRDefault="00991CAB" w:rsidP="00991CAB">
            <w:pPr>
              <w:ind w:left="720" w:firstLine="0"/>
            </w:pPr>
            <w:r>
              <w:t xml:space="preserve">             1</w:t>
            </w:r>
          </w:p>
          <w:p w:rsidR="00991CAB" w:rsidRPr="00C133B6" w:rsidRDefault="00991CAB" w:rsidP="00991CAB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6432" w:type="dxa"/>
            <w:gridSpan w:val="3"/>
          </w:tcPr>
          <w:p w:rsidR="00991CAB" w:rsidRPr="00C133B6" w:rsidRDefault="00991CAB" w:rsidP="00991CAB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Надписи номеров</w:t>
            </w:r>
            <w:r>
              <w:rPr>
                <w:sz w:val="20"/>
                <w:szCs w:val="20"/>
              </w:rPr>
              <w:t xml:space="preserve"> </w:t>
            </w:r>
            <w:r w:rsidRPr="00C133B6">
              <w:rPr>
                <w:sz w:val="20"/>
                <w:szCs w:val="20"/>
              </w:rPr>
              <w:t xml:space="preserve"> характерных точек границы объекта землеустройства</w:t>
            </w:r>
          </w:p>
        </w:tc>
      </w:tr>
      <w:tr w:rsidR="00991CAB" w:rsidTr="00991CAB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991CAB" w:rsidRPr="00C133B6" w:rsidRDefault="00991CAB" w:rsidP="00991CAB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49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991CAB" w:rsidRPr="00C133B6" w:rsidRDefault="00991CAB" w:rsidP="00991CAB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Граница объекта землеустройства</w:t>
            </w:r>
          </w:p>
        </w:tc>
      </w:tr>
      <w:tr w:rsidR="00991CAB" w:rsidTr="00991CAB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991CAB" w:rsidRPr="00C133B6" w:rsidRDefault="00991CAB" w:rsidP="00991CAB">
            <w:pPr>
              <w:spacing w:before="2" w:after="2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од</w:t>
            </w:r>
            <w:r w:rsidRPr="00C133B6">
              <w:rPr>
                <w:sz w:val="20"/>
                <w:szCs w:val="20"/>
              </w:rPr>
              <w:t>пись______________________________</w:t>
            </w:r>
          </w:p>
        </w:tc>
        <w:tc>
          <w:tcPr>
            <w:tcW w:w="6432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991CAB" w:rsidRPr="00C133B6" w:rsidRDefault="00991CAB" w:rsidP="00991CAB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Дата "____"____________________20  г.</w:t>
            </w:r>
          </w:p>
        </w:tc>
      </w:tr>
      <w:tr w:rsidR="00991CAB" w:rsidTr="00991CAB">
        <w:tblPrEx>
          <w:tblBorders>
            <w:top w:val="nil"/>
            <w:insideH w:val="nil"/>
            <w:insideV w:val="nil"/>
          </w:tblBorders>
        </w:tblPrEx>
        <w:tc>
          <w:tcPr>
            <w:tcW w:w="10314" w:type="dxa"/>
            <w:gridSpan w:val="5"/>
            <w:tcBorders>
              <w:bottom w:val="double" w:sz="6" w:space="0" w:color="auto"/>
            </w:tcBorders>
          </w:tcPr>
          <w:p w:rsidR="00991CAB" w:rsidRPr="00C133B6" w:rsidRDefault="00991CAB" w:rsidP="00991CAB">
            <w:pPr>
              <w:spacing w:before="420" w:after="40"/>
              <w:ind w:firstLine="0"/>
              <w:rPr>
                <w:sz w:val="20"/>
                <w:szCs w:val="20"/>
              </w:rPr>
            </w:pPr>
            <w:r w:rsidRPr="00C133B6">
              <w:rPr>
                <w:i/>
                <w:sz w:val="20"/>
                <w:szCs w:val="20"/>
              </w:rPr>
              <w:t>Место для оттиска печати лица, составившего карту (план) ЗОУИТ</w:t>
            </w:r>
          </w:p>
        </w:tc>
      </w:tr>
    </w:tbl>
    <w:p w:rsidR="00215F49" w:rsidRDefault="00215F49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991CAB" w:rsidRDefault="00991CAB" w:rsidP="00991CAB">
      <w:pPr>
        <w:ind w:firstLine="0"/>
      </w:pPr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1770"/>
        <w:gridCol w:w="1142"/>
        <w:gridCol w:w="296"/>
        <w:gridCol w:w="206"/>
        <w:gridCol w:w="364"/>
        <w:gridCol w:w="797"/>
        <w:gridCol w:w="115"/>
        <w:gridCol w:w="857"/>
        <w:gridCol w:w="69"/>
        <w:gridCol w:w="1244"/>
        <w:gridCol w:w="99"/>
        <w:gridCol w:w="960"/>
        <w:gridCol w:w="829"/>
        <w:gridCol w:w="1564"/>
      </w:tblGrid>
      <w:tr w:rsidR="00991CAB" w:rsidRPr="005A26C8" w:rsidTr="00991CAB">
        <w:trPr>
          <w:cantSplit/>
        </w:trPr>
        <w:tc>
          <w:tcPr>
            <w:tcW w:w="6846" w:type="dxa"/>
            <w:gridSpan w:val="11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991CAB" w:rsidRPr="005A26C8" w:rsidRDefault="00991CAB" w:rsidP="00991CAB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66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991CAB" w:rsidRPr="005A26C8" w:rsidRDefault="00991CAB" w:rsidP="00991CAB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 xml:space="preserve">Лист № </w:t>
            </w:r>
          </w:p>
        </w:tc>
      </w:tr>
      <w:tr w:rsidR="00991CAB" w:rsidRPr="005A26C8" w:rsidTr="00991CAB">
        <w:trPr>
          <w:cantSplit/>
        </w:trPr>
        <w:tc>
          <w:tcPr>
            <w:tcW w:w="0" w:type="auto"/>
            <w:gridSpan w:val="14"/>
            <w:tcBorders>
              <w:top w:val="double" w:sz="6" w:space="0" w:color="auto"/>
              <w:bottom w:val="nil"/>
            </w:tcBorders>
          </w:tcPr>
          <w:p w:rsidR="00991CAB" w:rsidRPr="005A26C8" w:rsidRDefault="00991CAB" w:rsidP="00991CAB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991CAB" w:rsidRPr="005A26C8" w:rsidTr="00991CAB">
        <w:tc>
          <w:tcPr>
            <w:tcW w:w="2976" w:type="dxa"/>
            <w:gridSpan w:val="2"/>
            <w:tcBorders>
              <w:top w:val="nil"/>
              <w:bottom w:val="nil"/>
              <w:right w:val="nil"/>
            </w:tcBorders>
          </w:tcPr>
          <w:p w:rsidR="00991CAB" w:rsidRPr="005A26C8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949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991CAB" w:rsidRPr="005A26C8" w:rsidRDefault="00991CAB" w:rsidP="00991CAB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граница населённого пункта д. Ушно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  <w:bottom w:val="nil"/>
            </w:tcBorders>
          </w:tcPr>
          <w:p w:rsidR="00991CAB" w:rsidRPr="005A26C8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</w:tr>
      <w:tr w:rsidR="00991CAB" w:rsidRPr="005A26C8" w:rsidTr="00991CAB">
        <w:tc>
          <w:tcPr>
            <w:tcW w:w="2976" w:type="dxa"/>
            <w:gridSpan w:val="2"/>
            <w:tcBorders>
              <w:top w:val="nil"/>
              <w:right w:val="nil"/>
            </w:tcBorders>
          </w:tcPr>
          <w:p w:rsidR="00991CAB" w:rsidRPr="005A26C8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949" w:type="dxa"/>
            <w:gridSpan w:val="10"/>
            <w:tcBorders>
              <w:left w:val="nil"/>
              <w:right w:val="nil"/>
            </w:tcBorders>
            <w:vAlign w:val="center"/>
          </w:tcPr>
          <w:p w:rsidR="00991CAB" w:rsidRPr="005A26C8" w:rsidRDefault="00991CAB" w:rsidP="00991CAB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387" w:type="dxa"/>
            <w:gridSpan w:val="2"/>
            <w:tcBorders>
              <w:top w:val="nil"/>
              <w:left w:val="nil"/>
            </w:tcBorders>
          </w:tcPr>
          <w:p w:rsidR="00991CAB" w:rsidRPr="005A26C8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</w:tr>
      <w:tr w:rsidR="00991CAB" w:rsidRPr="005A26C8" w:rsidTr="00991CAB">
        <w:trPr>
          <w:cantSplit/>
        </w:trPr>
        <w:tc>
          <w:tcPr>
            <w:tcW w:w="0" w:type="auto"/>
            <w:gridSpan w:val="14"/>
            <w:tcBorders>
              <w:bottom w:val="single" w:sz="4" w:space="0" w:color="auto"/>
            </w:tcBorders>
          </w:tcPr>
          <w:p w:rsidR="00991CAB" w:rsidRPr="005A26C8" w:rsidRDefault="00991CAB" w:rsidP="00991CAB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991CAB" w:rsidRPr="005A26C8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991CAB" w:rsidRPr="005A26C8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1590" w:type="dxa"/>
            <w:vMerge w:val="restart"/>
            <w:vAlign w:val="center"/>
          </w:tcPr>
          <w:p w:rsidR="00991CAB" w:rsidRPr="005A26C8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949" w:type="dxa"/>
            <w:gridSpan w:val="7"/>
            <w:vAlign w:val="center"/>
          </w:tcPr>
          <w:p w:rsidR="00991CAB" w:rsidRPr="005A26C8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b/>
                <w:sz w:val="20"/>
                <w:szCs w:val="20"/>
              </w:rPr>
              <w:t>Координаты, м</w:t>
            </w:r>
          </w:p>
        </w:tc>
        <w:tc>
          <w:tcPr>
            <w:tcW w:w="3446" w:type="dxa"/>
            <w:gridSpan w:val="5"/>
            <w:vMerge w:val="restart"/>
            <w:vAlign w:val="center"/>
          </w:tcPr>
          <w:p w:rsidR="00991CAB" w:rsidRPr="005A26C8" w:rsidRDefault="00991CAB" w:rsidP="00991CAB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5A26C8">
              <w:rPr>
                <w:b/>
                <w:sz w:val="20"/>
                <w:szCs w:val="20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327" w:type="dxa"/>
            <w:vMerge w:val="restart"/>
            <w:vAlign w:val="center"/>
          </w:tcPr>
          <w:p w:rsidR="00991CAB" w:rsidRPr="005A26C8" w:rsidRDefault="00991CAB" w:rsidP="00991CAB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5A26C8">
              <w:rPr>
                <w:b/>
                <w:sz w:val="20"/>
                <w:szCs w:val="20"/>
              </w:rPr>
              <w:t>Описание закрепления точки</w:t>
            </w: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1590" w:type="dxa"/>
            <w:vMerge/>
          </w:tcPr>
          <w:p w:rsidR="00991CAB" w:rsidRPr="005A26C8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183" w:type="dxa"/>
            <w:gridSpan w:val="4"/>
            <w:vAlign w:val="center"/>
          </w:tcPr>
          <w:p w:rsidR="00991CAB" w:rsidRPr="005A26C8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766" w:type="dxa"/>
            <w:gridSpan w:val="3"/>
            <w:vAlign w:val="center"/>
          </w:tcPr>
          <w:p w:rsidR="00991CAB" w:rsidRPr="005A26C8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3446" w:type="dxa"/>
            <w:gridSpan w:val="5"/>
            <w:vMerge/>
          </w:tcPr>
          <w:p w:rsidR="00991CAB" w:rsidRPr="005A26C8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327" w:type="dxa"/>
            <w:vMerge/>
          </w:tcPr>
          <w:p w:rsidR="00991CAB" w:rsidRPr="005A26C8" w:rsidRDefault="00991CAB" w:rsidP="00991CAB">
            <w:pPr>
              <w:ind w:firstLine="0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83" w:type="dxa"/>
            <w:gridSpan w:val="4"/>
            <w:vAlign w:val="center"/>
          </w:tcPr>
          <w:p w:rsidR="00991CAB" w:rsidRPr="005A26C8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766" w:type="dxa"/>
            <w:gridSpan w:val="3"/>
            <w:vAlign w:val="center"/>
          </w:tcPr>
          <w:p w:rsidR="00991CAB" w:rsidRPr="005A26C8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446" w:type="dxa"/>
            <w:gridSpan w:val="5"/>
            <w:vAlign w:val="center"/>
          </w:tcPr>
          <w:p w:rsidR="00991CAB" w:rsidRPr="005A26C8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b/>
                <w:sz w:val="20"/>
                <w:szCs w:val="20"/>
              </w:rPr>
              <w:t>5</w:t>
            </w: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555732,11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1302166,74</w:t>
            </w:r>
          </w:p>
        </w:tc>
        <w:tc>
          <w:tcPr>
            <w:tcW w:w="3446" w:type="dxa"/>
            <w:gridSpan w:val="5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2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555674,82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1302180,54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3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555676,34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1302186,29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4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555665,22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1302192,13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555655,77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1302196,22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6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555640,64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1302152,43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7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555635,5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1302154,31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8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555588,03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1302169,98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9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555597,81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1302198,35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10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555623,71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1302273,26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11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555617,48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1302277,71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12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555537,62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1302310,22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555501,4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1302311,55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14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555543,41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1302482,85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15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555553,06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1302503,93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16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555555,58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1302535,10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17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555582,51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1302687,90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18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555596,24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1302726,82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19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555614,36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1302751,07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20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555701,2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1302828,70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21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555750,77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1302859,88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22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555805,99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1302867,74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23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555815,49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1302857,65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24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555845,18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1302840,43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25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555855,56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1302839,35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26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555867,83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1302834,61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27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555985,81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1302916,32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28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555987,38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1302902,63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29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555966,51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1302854,71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30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555942,85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1302784,02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31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555967,93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1302715,45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32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555966,6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1302705,06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33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555959,47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1302697,64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34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555967,79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1302669,28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35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556010,46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1302624,07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36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556026,2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1302628,79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37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556040,23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1302650,92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38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556055,33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1302660,86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39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556069,15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1302658,94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lastRenderedPageBreak/>
              <w:t>40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556070,9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1302650,29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41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556023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1302541,56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42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555997,98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1302522,70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43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555903,74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1302487,32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44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555875,83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1302489,99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45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555824,18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1302333,84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46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555770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1302256,65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1590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</w:t>
            </w:r>
          </w:p>
        </w:tc>
        <w:tc>
          <w:tcPr>
            <w:tcW w:w="2183" w:type="dxa"/>
            <w:gridSpan w:val="4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555732,11</w:t>
            </w:r>
          </w:p>
        </w:tc>
        <w:tc>
          <w:tcPr>
            <w:tcW w:w="1766" w:type="dxa"/>
            <w:gridSpan w:val="3"/>
            <w:vAlign w:val="bottom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1302166,74</w:t>
            </w:r>
          </w:p>
        </w:tc>
        <w:tc>
          <w:tcPr>
            <w:tcW w:w="3446" w:type="dxa"/>
            <w:gridSpan w:val="5"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991CAB" w:rsidRPr="005A26C8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b/>
                <w:sz w:val="20"/>
                <w:szCs w:val="20"/>
              </w:rPr>
              <w:t>3. Сведения о характерных точках части (частей) границы ЗОУИТ</w:t>
            </w:r>
          </w:p>
        </w:tc>
      </w:tr>
      <w:tr w:rsidR="00991CAB" w:rsidRPr="005A26C8" w:rsidTr="00991CAB">
        <w:tblPrEx>
          <w:tblBorders>
            <w:bottom w:val="single" w:sz="4" w:space="0" w:color="auto"/>
          </w:tblBorders>
        </w:tblPrEx>
        <w:tc>
          <w:tcPr>
            <w:tcW w:w="3418" w:type="dxa"/>
            <w:gridSpan w:val="4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-</w:t>
            </w:r>
          </w:p>
        </w:tc>
        <w:tc>
          <w:tcPr>
            <w:tcW w:w="1213" w:type="dxa"/>
            <w:gridSpan w:val="3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-</w:t>
            </w:r>
          </w:p>
        </w:tc>
        <w:tc>
          <w:tcPr>
            <w:tcW w:w="963" w:type="dxa"/>
            <w:gridSpan w:val="2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-</w:t>
            </w:r>
          </w:p>
        </w:tc>
        <w:tc>
          <w:tcPr>
            <w:tcW w:w="1173" w:type="dxa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-</w:t>
            </w:r>
          </w:p>
        </w:tc>
        <w:tc>
          <w:tcPr>
            <w:tcW w:w="3545" w:type="dxa"/>
            <w:gridSpan w:val="4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-</w:t>
            </w:r>
          </w:p>
        </w:tc>
      </w:tr>
      <w:tr w:rsidR="00991CAB" w:rsidRPr="005A26C8" w:rsidTr="00991CAB">
        <w:trPr>
          <w:cantSplit/>
          <w:tblHeader/>
        </w:trPr>
        <w:tc>
          <w:tcPr>
            <w:tcW w:w="0" w:type="auto"/>
            <w:gridSpan w:val="14"/>
          </w:tcPr>
          <w:p w:rsidR="00991CAB" w:rsidRPr="005A26C8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b/>
                <w:sz w:val="20"/>
                <w:szCs w:val="20"/>
              </w:rPr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991CAB" w:rsidRPr="005A26C8" w:rsidTr="00991CAB">
        <w:trPr>
          <w:cantSplit/>
          <w:tblHeader/>
        </w:trPr>
        <w:tc>
          <w:tcPr>
            <w:tcW w:w="0" w:type="auto"/>
            <w:gridSpan w:val="6"/>
            <w:vAlign w:val="center"/>
          </w:tcPr>
          <w:p w:rsidR="00991CAB" w:rsidRPr="005A26C8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5773" w:type="dxa"/>
            <w:gridSpan w:val="8"/>
            <w:vMerge w:val="restart"/>
            <w:vAlign w:val="center"/>
          </w:tcPr>
          <w:p w:rsidR="00991CAB" w:rsidRPr="005A26C8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991CAB" w:rsidRPr="005A26C8" w:rsidTr="00991CAB">
        <w:trPr>
          <w:cantSplit/>
          <w:tblHeader/>
        </w:trPr>
        <w:tc>
          <w:tcPr>
            <w:tcW w:w="3245" w:type="dxa"/>
            <w:gridSpan w:val="3"/>
            <w:vAlign w:val="center"/>
          </w:tcPr>
          <w:p w:rsidR="00991CAB" w:rsidRPr="005A26C8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294" w:type="dxa"/>
            <w:gridSpan w:val="3"/>
            <w:vAlign w:val="center"/>
          </w:tcPr>
          <w:p w:rsidR="00991CAB" w:rsidRPr="005A26C8" w:rsidRDefault="00991CAB" w:rsidP="00991CAB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8"/>
            <w:vMerge/>
          </w:tcPr>
          <w:p w:rsidR="00991CAB" w:rsidRPr="005A26C8" w:rsidRDefault="00991CAB" w:rsidP="00991CAB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91CAB" w:rsidRPr="005A26C8" w:rsidTr="00991CAB">
        <w:trPr>
          <w:cantSplit/>
        </w:trPr>
        <w:tc>
          <w:tcPr>
            <w:tcW w:w="0" w:type="auto"/>
            <w:gridSpan w:val="3"/>
            <w:vAlign w:val="center"/>
          </w:tcPr>
          <w:p w:rsidR="00991CAB" w:rsidRPr="005A26C8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3"/>
            <w:vAlign w:val="center"/>
          </w:tcPr>
          <w:p w:rsidR="00991CAB" w:rsidRPr="005A26C8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8"/>
            <w:vAlign w:val="center"/>
          </w:tcPr>
          <w:p w:rsidR="00991CAB" w:rsidRPr="005A26C8" w:rsidRDefault="00991CAB" w:rsidP="00991CAB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b/>
                <w:sz w:val="20"/>
                <w:szCs w:val="20"/>
              </w:rPr>
              <w:t>3</w:t>
            </w:r>
          </w:p>
        </w:tc>
      </w:tr>
      <w:tr w:rsidR="00991CAB" w:rsidRPr="005A26C8" w:rsidTr="00991CAB">
        <w:tc>
          <w:tcPr>
            <w:tcW w:w="3245" w:type="dxa"/>
            <w:gridSpan w:val="3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-</w:t>
            </w:r>
          </w:p>
        </w:tc>
        <w:tc>
          <w:tcPr>
            <w:tcW w:w="1294" w:type="dxa"/>
            <w:gridSpan w:val="3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-</w:t>
            </w:r>
          </w:p>
        </w:tc>
        <w:tc>
          <w:tcPr>
            <w:tcW w:w="5773" w:type="dxa"/>
            <w:gridSpan w:val="8"/>
            <w:vAlign w:val="center"/>
          </w:tcPr>
          <w:p w:rsidR="00991CAB" w:rsidRPr="005A26C8" w:rsidRDefault="00991CAB" w:rsidP="00991CAB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A26C8">
              <w:rPr>
                <w:sz w:val="20"/>
                <w:szCs w:val="20"/>
              </w:rPr>
              <w:t>-</w:t>
            </w:r>
          </w:p>
        </w:tc>
      </w:tr>
    </w:tbl>
    <w:p w:rsidR="00991CAB" w:rsidRDefault="00991CAB" w:rsidP="00991CAB">
      <w:pPr>
        <w:ind w:firstLine="0"/>
      </w:pPr>
    </w:p>
    <w:p w:rsidR="00991CAB" w:rsidRDefault="00991CAB" w:rsidP="00991CAB">
      <w:pPr>
        <w:ind w:firstLine="0"/>
      </w:pPr>
    </w:p>
    <w:p w:rsidR="00991CAB" w:rsidRDefault="00991CAB" w:rsidP="00991CAB">
      <w:pPr>
        <w:ind w:firstLine="0"/>
      </w:pPr>
    </w:p>
    <w:tbl>
      <w:tblPr>
        <w:tblW w:w="7215" w:type="dxa"/>
        <w:tblInd w:w="108" w:type="dxa"/>
        <w:tblLook w:val="04A0" w:firstRow="1" w:lastRow="0" w:firstColumn="1" w:lastColumn="0" w:noHBand="0" w:noVBand="1"/>
      </w:tblPr>
      <w:tblGrid>
        <w:gridCol w:w="3767"/>
        <w:gridCol w:w="1841"/>
        <w:gridCol w:w="1607"/>
      </w:tblGrid>
      <w:tr w:rsidR="00991CAB" w:rsidRPr="00991CAB" w:rsidTr="00991CAB">
        <w:trPr>
          <w:trHeight w:val="1741"/>
        </w:trPr>
        <w:tc>
          <w:tcPr>
            <w:tcW w:w="3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CAB" w:rsidRPr="00991CAB" w:rsidRDefault="00991CAB" w:rsidP="00991CAB">
            <w:pPr>
              <w:rPr>
                <w:b/>
                <w:sz w:val="20"/>
                <w:szCs w:val="20"/>
              </w:rPr>
            </w:pPr>
            <w:r w:rsidRPr="00991CAB">
              <w:rPr>
                <w:b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CAB" w:rsidRPr="00991CAB" w:rsidRDefault="00991CAB" w:rsidP="00991CAB">
            <w:pPr>
              <w:jc w:val="right"/>
              <w:rPr>
                <w:b/>
                <w:sz w:val="20"/>
                <w:szCs w:val="20"/>
              </w:rPr>
            </w:pPr>
            <w:r w:rsidRPr="00991CAB">
              <w:rPr>
                <w:b/>
                <w:sz w:val="20"/>
                <w:szCs w:val="20"/>
              </w:rPr>
              <w:t>22,3343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CAB" w:rsidRPr="00991CAB" w:rsidRDefault="00991CAB" w:rsidP="00991CAB">
            <w:pPr>
              <w:rPr>
                <w:b/>
                <w:sz w:val="20"/>
                <w:szCs w:val="20"/>
              </w:rPr>
            </w:pPr>
            <w:r w:rsidRPr="00991CAB">
              <w:rPr>
                <w:b/>
                <w:sz w:val="20"/>
                <w:szCs w:val="20"/>
              </w:rPr>
              <w:t>га.</w:t>
            </w:r>
          </w:p>
        </w:tc>
      </w:tr>
    </w:tbl>
    <w:p w:rsidR="00991CAB" w:rsidRDefault="00991CAB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FB02BF" w:rsidRDefault="00FB02BF" w:rsidP="00991CAB">
      <w:pPr>
        <w:ind w:firstLine="0"/>
      </w:pPr>
    </w:p>
    <w:p w:rsidR="00215F49" w:rsidRDefault="00215F49" w:rsidP="00215F49">
      <w:pPr>
        <w:pStyle w:val="1"/>
        <w:rPr>
          <w:rFonts w:cs="Times New Roman"/>
          <w:color w:val="auto"/>
          <w:szCs w:val="28"/>
        </w:rPr>
      </w:pPr>
      <w:bookmarkStart w:id="34" w:name="_Toc32306567"/>
      <w:r>
        <w:rPr>
          <w:rFonts w:cs="Times New Roman"/>
          <w:color w:val="auto"/>
          <w:szCs w:val="28"/>
        </w:rPr>
        <w:lastRenderedPageBreak/>
        <w:t>2.24. Деревня Шарок</w:t>
      </w:r>
      <w:bookmarkEnd w:id="34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789"/>
        <w:gridCol w:w="3093"/>
        <w:gridCol w:w="4981"/>
        <w:gridCol w:w="1226"/>
        <w:gridCol w:w="223"/>
      </w:tblGrid>
      <w:tr w:rsidR="00F60788" w:rsidTr="00F60788">
        <w:trPr>
          <w:cantSplit/>
        </w:trPr>
        <w:tc>
          <w:tcPr>
            <w:tcW w:w="8865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F60788" w:rsidRDefault="00F60788" w:rsidP="00F60788">
            <w:pPr>
              <w:spacing w:before="40" w:after="20"/>
              <w:ind w:firstLine="0"/>
              <w:jc w:val="center"/>
            </w:pPr>
          </w:p>
        </w:tc>
        <w:tc>
          <w:tcPr>
            <w:tcW w:w="14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F60788" w:rsidRDefault="00F60788" w:rsidP="00F60788">
            <w:pPr>
              <w:spacing w:before="40" w:after="20"/>
              <w:ind w:firstLine="0"/>
              <w:jc w:val="center"/>
            </w:pPr>
            <w:r w:rsidRPr="003B6AC8">
              <w:t xml:space="preserve">Лист № </w:t>
            </w:r>
          </w:p>
        </w:tc>
      </w:tr>
      <w:tr w:rsidR="00F60788" w:rsidTr="00F60788">
        <w:trPr>
          <w:cantSplit/>
        </w:trPr>
        <w:tc>
          <w:tcPr>
            <w:tcW w:w="10314" w:type="dxa"/>
            <w:gridSpan w:val="5"/>
            <w:tcBorders>
              <w:top w:val="double" w:sz="6" w:space="0" w:color="auto"/>
              <w:bottom w:val="nil"/>
            </w:tcBorders>
          </w:tcPr>
          <w:p w:rsidR="00F60788" w:rsidRPr="00C133B6" w:rsidRDefault="00F60788" w:rsidP="00F60788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F60788" w:rsidTr="00F60788">
        <w:tc>
          <w:tcPr>
            <w:tcW w:w="789" w:type="dxa"/>
            <w:tcBorders>
              <w:top w:val="nil"/>
              <w:bottom w:val="nil"/>
              <w:right w:val="nil"/>
            </w:tcBorders>
          </w:tcPr>
          <w:p w:rsidR="00F60788" w:rsidRDefault="00F60788" w:rsidP="00F60788">
            <w:pPr>
              <w:ind w:firstLine="0"/>
            </w:pPr>
          </w:p>
        </w:tc>
        <w:tc>
          <w:tcPr>
            <w:tcW w:w="9302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F60788" w:rsidRPr="00C133B6" w:rsidRDefault="00F60788" w:rsidP="00F60788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 xml:space="preserve">граница населённого пункта д. </w:t>
            </w:r>
            <w:r>
              <w:rPr>
                <w:sz w:val="20"/>
                <w:szCs w:val="20"/>
              </w:rPr>
              <w:t>Шарок Медведс</w:t>
            </w:r>
            <w:r w:rsidRPr="00C133B6">
              <w:rPr>
                <w:sz w:val="20"/>
                <w:szCs w:val="20"/>
              </w:rPr>
              <w:t xml:space="preserve">кого </w:t>
            </w:r>
            <w:r>
              <w:rPr>
                <w:sz w:val="20"/>
                <w:szCs w:val="20"/>
              </w:rPr>
              <w:t>сельского поселения Шим</w:t>
            </w:r>
            <w:r w:rsidRPr="00C133B6">
              <w:rPr>
                <w:sz w:val="20"/>
                <w:szCs w:val="20"/>
              </w:rPr>
              <w:t>ского района Новгородской области(изменение местоположения)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</w:tcBorders>
          </w:tcPr>
          <w:p w:rsidR="00F60788" w:rsidRDefault="00F60788" w:rsidP="00F60788">
            <w:pPr>
              <w:ind w:firstLine="0"/>
            </w:pPr>
          </w:p>
        </w:tc>
      </w:tr>
      <w:tr w:rsidR="00F60788" w:rsidTr="00F60788">
        <w:tc>
          <w:tcPr>
            <w:tcW w:w="789" w:type="dxa"/>
            <w:tcBorders>
              <w:top w:val="nil"/>
              <w:right w:val="nil"/>
            </w:tcBorders>
          </w:tcPr>
          <w:p w:rsidR="00F60788" w:rsidRPr="003B6AC8" w:rsidRDefault="00F60788" w:rsidP="00F60788">
            <w:pPr>
              <w:ind w:firstLine="0"/>
              <w:rPr>
                <w:sz w:val="18"/>
              </w:rPr>
            </w:pPr>
          </w:p>
        </w:tc>
        <w:tc>
          <w:tcPr>
            <w:tcW w:w="9302" w:type="dxa"/>
            <w:gridSpan w:val="3"/>
            <w:tcBorders>
              <w:left w:val="nil"/>
              <w:right w:val="nil"/>
            </w:tcBorders>
            <w:vAlign w:val="center"/>
          </w:tcPr>
          <w:p w:rsidR="00F60788" w:rsidRPr="00C133B6" w:rsidRDefault="00F60788" w:rsidP="00F60788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23" w:type="dxa"/>
            <w:tcBorders>
              <w:top w:val="nil"/>
              <w:left w:val="nil"/>
            </w:tcBorders>
          </w:tcPr>
          <w:p w:rsidR="00F60788" w:rsidRPr="003B6AC8" w:rsidRDefault="00F60788" w:rsidP="00F60788">
            <w:pPr>
              <w:ind w:firstLine="0"/>
              <w:rPr>
                <w:sz w:val="18"/>
              </w:rPr>
            </w:pPr>
          </w:p>
        </w:tc>
      </w:tr>
      <w:tr w:rsidR="00F60788" w:rsidTr="00F60788">
        <w:trPr>
          <w:cantSplit/>
        </w:trPr>
        <w:tc>
          <w:tcPr>
            <w:tcW w:w="10314" w:type="dxa"/>
            <w:gridSpan w:val="5"/>
            <w:tcBorders>
              <w:bottom w:val="single" w:sz="4" w:space="0" w:color="auto"/>
            </w:tcBorders>
          </w:tcPr>
          <w:p w:rsidR="00F60788" w:rsidRPr="00C133B6" w:rsidRDefault="00F60788" w:rsidP="00F60788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План границ ЗОУИТ</w:t>
            </w:r>
          </w:p>
        </w:tc>
      </w:tr>
      <w:tr w:rsidR="00F60788" w:rsidTr="00F60788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F60788" w:rsidRPr="00C60B4F" w:rsidRDefault="00F60788" w:rsidP="00F60788">
            <w:pPr>
              <w:spacing w:before="60" w:after="60"/>
              <w:ind w:firstLine="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8000" cy="5177865"/>
                  <wp:effectExtent l="19050" t="0" r="7500" b="0"/>
                  <wp:docPr id="177" name="Рисунок 177" descr="Шар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Шар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517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77">
              <w:rPr>
                <w:b/>
              </w:rPr>
              <w:pict>
                <v:shape id="_x0000_s1051" type="#_x0000_t75" style="position:absolute;left:0;text-align:left;margin-left:0;margin-top:0;width:50pt;height:50pt;z-index:251711488;visibility:hidden;mso-position-horizontal-relative:text;mso-position-vertical-relative:text">
                  <o:lock v:ext="edit" selection="t"/>
                </v:shape>
              </w:pict>
            </w:r>
          </w:p>
        </w:tc>
      </w:tr>
      <w:tr w:rsidR="00F60788" w:rsidTr="00F60788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F60788" w:rsidRPr="00C133B6" w:rsidRDefault="00F60788" w:rsidP="00F60788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Масштаб 1:5000</w:t>
            </w:r>
          </w:p>
        </w:tc>
      </w:tr>
      <w:tr w:rsidR="00F60788" w:rsidTr="00F60788">
        <w:trPr>
          <w:cantSplit/>
        </w:trPr>
        <w:tc>
          <w:tcPr>
            <w:tcW w:w="10314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F60788" w:rsidRPr="00C133B6" w:rsidRDefault="00F60788" w:rsidP="00F60788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F60788" w:rsidTr="00F60788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F60788" w:rsidRPr="00C133B6" w:rsidRDefault="00F60788" w:rsidP="00F60788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78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F60788" w:rsidRPr="00C133B6" w:rsidRDefault="00F60788" w:rsidP="00F60788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Характерная точка границы объекта землеустройства</w:t>
            </w:r>
          </w:p>
        </w:tc>
      </w:tr>
      <w:tr w:rsidR="00F60788" w:rsidTr="00F60788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F60788" w:rsidRDefault="00F60788" w:rsidP="00F60788">
            <w:pPr>
              <w:ind w:left="720" w:firstLine="0"/>
            </w:pPr>
            <w:r>
              <w:t xml:space="preserve">                     </w:t>
            </w:r>
          </w:p>
          <w:p w:rsidR="00F60788" w:rsidRDefault="00F60788" w:rsidP="00F60788">
            <w:pPr>
              <w:ind w:left="720" w:firstLine="0"/>
            </w:pPr>
            <w:r>
              <w:t xml:space="preserve">              1</w:t>
            </w:r>
          </w:p>
          <w:p w:rsidR="00F60788" w:rsidRPr="00C133B6" w:rsidRDefault="00F60788" w:rsidP="00F60788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6432" w:type="dxa"/>
            <w:gridSpan w:val="3"/>
          </w:tcPr>
          <w:p w:rsidR="00F60788" w:rsidRPr="00C133B6" w:rsidRDefault="00F60788" w:rsidP="00F60788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Надписи номеров</w:t>
            </w:r>
            <w:r>
              <w:rPr>
                <w:sz w:val="20"/>
                <w:szCs w:val="20"/>
              </w:rPr>
              <w:t xml:space="preserve"> </w:t>
            </w:r>
            <w:r w:rsidRPr="00C133B6">
              <w:rPr>
                <w:sz w:val="20"/>
                <w:szCs w:val="20"/>
              </w:rPr>
              <w:t xml:space="preserve"> характерных точек границы объекта землеустройства</w:t>
            </w:r>
          </w:p>
        </w:tc>
      </w:tr>
      <w:tr w:rsidR="00F60788" w:rsidTr="00F60788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F60788" w:rsidRPr="00C133B6" w:rsidRDefault="00F60788" w:rsidP="00F60788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79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gridSpan w:val="3"/>
          </w:tcPr>
          <w:p w:rsidR="00F60788" w:rsidRPr="00C133B6" w:rsidRDefault="00F60788" w:rsidP="00F60788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Граница объекта землеустройства</w:t>
            </w:r>
          </w:p>
        </w:tc>
      </w:tr>
      <w:tr w:rsidR="00F60788" w:rsidTr="00F60788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F60788" w:rsidRPr="00C133B6" w:rsidRDefault="00F60788" w:rsidP="00F60788">
            <w:pPr>
              <w:spacing w:before="2" w:after="2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од</w:t>
            </w:r>
            <w:r w:rsidRPr="00C133B6">
              <w:rPr>
                <w:sz w:val="20"/>
                <w:szCs w:val="20"/>
              </w:rPr>
              <w:t>пись______________________________</w:t>
            </w:r>
          </w:p>
        </w:tc>
        <w:tc>
          <w:tcPr>
            <w:tcW w:w="6432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F60788" w:rsidRPr="00C133B6" w:rsidRDefault="00F60788" w:rsidP="00F60788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Дата "____"____________________20  г.</w:t>
            </w:r>
          </w:p>
        </w:tc>
      </w:tr>
      <w:tr w:rsidR="00F60788" w:rsidTr="00F60788">
        <w:tblPrEx>
          <w:tblBorders>
            <w:top w:val="nil"/>
            <w:insideH w:val="nil"/>
            <w:insideV w:val="nil"/>
          </w:tblBorders>
        </w:tblPrEx>
        <w:tc>
          <w:tcPr>
            <w:tcW w:w="10314" w:type="dxa"/>
            <w:gridSpan w:val="5"/>
            <w:tcBorders>
              <w:bottom w:val="double" w:sz="6" w:space="0" w:color="auto"/>
            </w:tcBorders>
          </w:tcPr>
          <w:p w:rsidR="00F60788" w:rsidRPr="00C133B6" w:rsidRDefault="00F60788" w:rsidP="00F60788">
            <w:pPr>
              <w:spacing w:before="420" w:after="40"/>
              <w:ind w:firstLine="0"/>
              <w:rPr>
                <w:sz w:val="20"/>
                <w:szCs w:val="20"/>
              </w:rPr>
            </w:pPr>
            <w:r w:rsidRPr="00C133B6">
              <w:rPr>
                <w:i/>
                <w:sz w:val="20"/>
                <w:szCs w:val="20"/>
              </w:rPr>
              <w:t>Место для оттиска печати лица, составившего карту (план) ЗОУИТ</w:t>
            </w:r>
          </w:p>
        </w:tc>
      </w:tr>
    </w:tbl>
    <w:p w:rsidR="00991CAB" w:rsidRDefault="00991CAB" w:rsidP="00991CAB">
      <w:pPr>
        <w:ind w:firstLine="0"/>
      </w:pPr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1719"/>
        <w:gridCol w:w="1697"/>
        <w:gridCol w:w="234"/>
        <w:gridCol w:w="133"/>
        <w:gridCol w:w="188"/>
        <w:gridCol w:w="886"/>
        <w:gridCol w:w="109"/>
        <w:gridCol w:w="712"/>
        <w:gridCol w:w="65"/>
        <w:gridCol w:w="1242"/>
        <w:gridCol w:w="77"/>
        <w:gridCol w:w="689"/>
        <w:gridCol w:w="1054"/>
        <w:gridCol w:w="1507"/>
      </w:tblGrid>
      <w:tr w:rsidR="00F60788" w:rsidRPr="0053153B" w:rsidTr="00F60788">
        <w:trPr>
          <w:cantSplit/>
        </w:trPr>
        <w:tc>
          <w:tcPr>
            <w:tcW w:w="7003" w:type="dxa"/>
            <w:gridSpan w:val="11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F60788" w:rsidRPr="0053153B" w:rsidRDefault="00F60788" w:rsidP="00F60788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09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F60788" w:rsidRPr="0053153B" w:rsidRDefault="00F60788" w:rsidP="00F60788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 xml:space="preserve">Лист № </w:t>
            </w:r>
          </w:p>
        </w:tc>
      </w:tr>
      <w:tr w:rsidR="00F60788" w:rsidRPr="0053153B" w:rsidTr="00F60788">
        <w:trPr>
          <w:cantSplit/>
        </w:trPr>
        <w:tc>
          <w:tcPr>
            <w:tcW w:w="0" w:type="auto"/>
            <w:gridSpan w:val="14"/>
            <w:tcBorders>
              <w:top w:val="double" w:sz="6" w:space="0" w:color="auto"/>
              <w:bottom w:val="nil"/>
            </w:tcBorders>
          </w:tcPr>
          <w:p w:rsidR="00F60788" w:rsidRPr="0053153B" w:rsidRDefault="00F60788" w:rsidP="00F60788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F60788" w:rsidRPr="0053153B" w:rsidTr="00F60788">
        <w:tc>
          <w:tcPr>
            <w:tcW w:w="3438" w:type="dxa"/>
            <w:gridSpan w:val="2"/>
            <w:tcBorders>
              <w:top w:val="nil"/>
              <w:bottom w:val="nil"/>
              <w:right w:val="nil"/>
            </w:tcBorders>
          </w:tcPr>
          <w:p w:rsidR="00F60788" w:rsidRPr="0053153B" w:rsidRDefault="00F60788" w:rsidP="00F6078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318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F60788" w:rsidRPr="0053153B" w:rsidRDefault="00F60788" w:rsidP="00F60788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 xml:space="preserve">граница населённого пункта д. </w:t>
            </w:r>
            <w:r>
              <w:rPr>
                <w:sz w:val="20"/>
                <w:szCs w:val="20"/>
              </w:rPr>
              <w:t>Шарок</w:t>
            </w:r>
            <w:r w:rsidRPr="0053153B">
              <w:rPr>
                <w:sz w:val="20"/>
                <w:szCs w:val="20"/>
              </w:rPr>
              <w:t xml:space="preserve">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2556" w:type="dxa"/>
            <w:gridSpan w:val="2"/>
            <w:tcBorders>
              <w:top w:val="nil"/>
              <w:left w:val="nil"/>
              <w:bottom w:val="nil"/>
            </w:tcBorders>
          </w:tcPr>
          <w:p w:rsidR="00F60788" w:rsidRPr="0053153B" w:rsidRDefault="00F60788" w:rsidP="00F60788">
            <w:pPr>
              <w:ind w:firstLine="0"/>
              <w:rPr>
                <w:sz w:val="20"/>
                <w:szCs w:val="20"/>
              </w:rPr>
            </w:pPr>
          </w:p>
        </w:tc>
      </w:tr>
      <w:tr w:rsidR="00F60788" w:rsidRPr="0053153B" w:rsidTr="00F60788">
        <w:tc>
          <w:tcPr>
            <w:tcW w:w="3438" w:type="dxa"/>
            <w:gridSpan w:val="2"/>
            <w:tcBorders>
              <w:top w:val="nil"/>
              <w:right w:val="nil"/>
            </w:tcBorders>
          </w:tcPr>
          <w:p w:rsidR="00F60788" w:rsidRPr="0053153B" w:rsidRDefault="00F60788" w:rsidP="00F6078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318" w:type="dxa"/>
            <w:gridSpan w:val="10"/>
            <w:tcBorders>
              <w:left w:val="nil"/>
              <w:right w:val="nil"/>
            </w:tcBorders>
            <w:vAlign w:val="center"/>
          </w:tcPr>
          <w:p w:rsidR="00F60788" w:rsidRPr="0053153B" w:rsidRDefault="00F60788" w:rsidP="00F60788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556" w:type="dxa"/>
            <w:gridSpan w:val="2"/>
            <w:tcBorders>
              <w:top w:val="nil"/>
              <w:left w:val="nil"/>
            </w:tcBorders>
          </w:tcPr>
          <w:p w:rsidR="00F60788" w:rsidRPr="0053153B" w:rsidRDefault="00F60788" w:rsidP="00F60788">
            <w:pPr>
              <w:ind w:firstLine="0"/>
              <w:rPr>
                <w:sz w:val="20"/>
                <w:szCs w:val="20"/>
              </w:rPr>
            </w:pPr>
          </w:p>
        </w:tc>
      </w:tr>
      <w:tr w:rsidR="00F60788" w:rsidRPr="0053153B" w:rsidTr="00F60788">
        <w:trPr>
          <w:cantSplit/>
        </w:trPr>
        <w:tc>
          <w:tcPr>
            <w:tcW w:w="0" w:type="auto"/>
            <w:gridSpan w:val="14"/>
            <w:tcBorders>
              <w:bottom w:val="single" w:sz="4" w:space="0" w:color="auto"/>
            </w:tcBorders>
          </w:tcPr>
          <w:p w:rsidR="00F60788" w:rsidRPr="0053153B" w:rsidRDefault="00F60788" w:rsidP="00F60788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F60788" w:rsidRPr="0053153B" w:rsidRDefault="00F60788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F60788" w:rsidRPr="0053153B" w:rsidRDefault="00F60788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1535" w:type="dxa"/>
            <w:vMerge w:val="restart"/>
            <w:vAlign w:val="center"/>
          </w:tcPr>
          <w:p w:rsidR="00F60788" w:rsidRPr="0053153B" w:rsidRDefault="00F60788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4198" w:type="dxa"/>
            <w:gridSpan w:val="7"/>
            <w:vAlign w:val="center"/>
          </w:tcPr>
          <w:p w:rsidR="00F60788" w:rsidRPr="0053153B" w:rsidRDefault="00F60788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b/>
                <w:sz w:val="20"/>
                <w:szCs w:val="20"/>
              </w:rPr>
              <w:t>Координаты, м</w:t>
            </w:r>
          </w:p>
        </w:tc>
        <w:tc>
          <w:tcPr>
            <w:tcW w:w="3393" w:type="dxa"/>
            <w:gridSpan w:val="5"/>
            <w:vMerge w:val="restart"/>
            <w:vAlign w:val="center"/>
          </w:tcPr>
          <w:p w:rsidR="00F60788" w:rsidRPr="0053153B" w:rsidRDefault="00F60788" w:rsidP="00F60788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53153B">
              <w:rPr>
                <w:b/>
                <w:sz w:val="20"/>
                <w:szCs w:val="20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186" w:type="dxa"/>
            <w:vMerge w:val="restart"/>
            <w:vAlign w:val="center"/>
          </w:tcPr>
          <w:p w:rsidR="00F60788" w:rsidRPr="0053153B" w:rsidRDefault="00F60788" w:rsidP="00F60788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53153B">
              <w:rPr>
                <w:b/>
                <w:sz w:val="20"/>
                <w:szCs w:val="20"/>
              </w:rPr>
              <w:t>Описание закрепления точки</w:t>
            </w: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1535" w:type="dxa"/>
            <w:vMerge/>
          </w:tcPr>
          <w:p w:rsidR="00F60788" w:rsidRPr="0053153B" w:rsidRDefault="00F60788" w:rsidP="00F6078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F60788" w:rsidRPr="0053153B" w:rsidRDefault="00F60788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094" w:type="dxa"/>
            <w:gridSpan w:val="5"/>
            <w:vAlign w:val="center"/>
          </w:tcPr>
          <w:p w:rsidR="00F60788" w:rsidRPr="0053153B" w:rsidRDefault="00F60788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3393" w:type="dxa"/>
            <w:gridSpan w:val="5"/>
            <w:vMerge/>
          </w:tcPr>
          <w:p w:rsidR="00F60788" w:rsidRPr="0053153B" w:rsidRDefault="00F60788" w:rsidP="00F6078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186" w:type="dxa"/>
            <w:vMerge/>
          </w:tcPr>
          <w:p w:rsidR="00F60788" w:rsidRPr="0053153B" w:rsidRDefault="00F60788" w:rsidP="00F60788">
            <w:pPr>
              <w:ind w:firstLine="0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04" w:type="dxa"/>
            <w:gridSpan w:val="2"/>
            <w:vAlign w:val="center"/>
          </w:tcPr>
          <w:p w:rsidR="00F60788" w:rsidRPr="0053153B" w:rsidRDefault="00F60788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094" w:type="dxa"/>
            <w:gridSpan w:val="5"/>
            <w:vAlign w:val="center"/>
          </w:tcPr>
          <w:p w:rsidR="00F60788" w:rsidRPr="0053153B" w:rsidRDefault="00F60788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393" w:type="dxa"/>
            <w:gridSpan w:val="5"/>
            <w:vAlign w:val="center"/>
          </w:tcPr>
          <w:p w:rsidR="00F60788" w:rsidRPr="0053153B" w:rsidRDefault="00F60788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b/>
                <w:sz w:val="20"/>
                <w:szCs w:val="20"/>
              </w:rPr>
              <w:t>5</w:t>
            </w: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554977,42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1321028,54</w:t>
            </w:r>
          </w:p>
        </w:tc>
        <w:tc>
          <w:tcPr>
            <w:tcW w:w="3393" w:type="dxa"/>
            <w:gridSpan w:val="5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2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554983,52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1321042,76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3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554981,49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1321054,55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4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554984,94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1321059,02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554984,74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1321108,82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6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555004,05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1321136,05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7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555001,61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1321149,88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8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554983,32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1321161,26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9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554980,07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1321174,88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10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554967,47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1321183,62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11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554905,88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1321190,73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12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554891,86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1321184,63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554885,15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1321171,42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14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554864,22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1321164,91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15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554851,01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1321173,45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16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554842,87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1321189,71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17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554828,24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1321192,96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18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554816,4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1321218,04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19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554833,93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1321261,25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20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554835,35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1321304,95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21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554832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1321329,75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22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554826,82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1321337,17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23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554807,71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1321336,46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24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554801,19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1321328,25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25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554793,38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1321296,62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26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554783,42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1321280,46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27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554763,16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1321272,95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28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554761,07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1321271,98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29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554747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1321264,28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30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554743,22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1321275,38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31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554715,55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1321356,49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32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554629,5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1321338,55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33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554571,1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1321326,38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34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554553,47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1321322,70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35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554541,54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1321320,61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36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554246,55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1321258,63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37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554203,03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1321254,66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lastRenderedPageBreak/>
              <w:t>38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554173,57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1321261,79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39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554154,75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1321269,82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40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554115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1321286,77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41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554093,93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1321293,48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42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554066,87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1321293,41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43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554048,74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1321291,38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44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554044,52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1321262,47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45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553983,95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1321249,46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46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553928,87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1321251,09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47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553883,54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1321238,29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48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553834,81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1321208,49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49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553837,35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1321110,10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50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553849,53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1321032,34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51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553801,03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1321030,16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52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553745,74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1321032,40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53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553716,27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1321030,97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54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553669,12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1321059,83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553657,94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1321060,65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56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553608,55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1321028,13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57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553590,66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1321025,49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58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553567,09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1321001,30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59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553543,11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1320999,88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60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553519,32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1321015,53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61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553466,48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1321019,18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62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553426,44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1321027,72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63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553333,39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1321014,52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64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553326,66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1320910,44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65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553335,27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1320865,09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66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553348,74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1320847,44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67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553460,73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1320825,32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68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553522,5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1320813,85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69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553553,84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1320792,58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70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553580,15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1320813,27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71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553615,35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1320816,13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72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553655,82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1320810,77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73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553821,5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1320879,65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74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553890,42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1320904,11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75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553937,11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1320908,69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76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553918,9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1320853,75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77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553969,42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1320838,00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78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553972,09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1320846,55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79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553999,01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1320858,10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80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554001,05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1320859,56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81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554004,16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1320877,56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82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554002,63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1320879,70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83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554003,52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1320900,43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84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554004,46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1320908,94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85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554004,02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1320922,32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86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554073,51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1320924,40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87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554218,25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1320923,12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88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554295,29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1320922,37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89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554328,81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1320921,10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90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554417,63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1320971,91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91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554785,3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1321049,55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E40FAC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153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</w:t>
            </w:r>
          </w:p>
        </w:tc>
        <w:tc>
          <w:tcPr>
            <w:tcW w:w="2104" w:type="dxa"/>
            <w:gridSpan w:val="2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554977,42</w:t>
            </w:r>
          </w:p>
        </w:tc>
        <w:tc>
          <w:tcPr>
            <w:tcW w:w="2094" w:type="dxa"/>
            <w:gridSpan w:val="5"/>
            <w:vAlign w:val="bottom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1321028,54</w:t>
            </w:r>
          </w:p>
        </w:tc>
        <w:tc>
          <w:tcPr>
            <w:tcW w:w="3393" w:type="dxa"/>
            <w:gridSpan w:val="5"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186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F60788" w:rsidRPr="0053153B" w:rsidRDefault="00F60788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b/>
                <w:sz w:val="20"/>
                <w:szCs w:val="20"/>
              </w:rPr>
              <w:lastRenderedPageBreak/>
              <w:t>3. Сведения о характерных точках части (частей) границы ЗОУИТ</w:t>
            </w:r>
          </w:p>
        </w:tc>
      </w:tr>
      <w:tr w:rsidR="00F60788" w:rsidRPr="0053153B" w:rsidTr="00F60788">
        <w:tblPrEx>
          <w:tblBorders>
            <w:bottom w:val="single" w:sz="4" w:space="0" w:color="auto"/>
          </w:tblBorders>
        </w:tblPrEx>
        <w:tc>
          <w:tcPr>
            <w:tcW w:w="3899" w:type="dxa"/>
            <w:gridSpan w:val="5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-</w:t>
            </w:r>
          </w:p>
        </w:tc>
        <w:tc>
          <w:tcPr>
            <w:tcW w:w="1017" w:type="dxa"/>
            <w:gridSpan w:val="2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-</w:t>
            </w:r>
          </w:p>
        </w:tc>
        <w:tc>
          <w:tcPr>
            <w:tcW w:w="870" w:type="dxa"/>
            <w:gridSpan w:val="2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-</w:t>
            </w:r>
          </w:p>
        </w:tc>
        <w:tc>
          <w:tcPr>
            <w:tcW w:w="1155" w:type="dxa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-</w:t>
            </w:r>
          </w:p>
        </w:tc>
        <w:tc>
          <w:tcPr>
            <w:tcW w:w="3371" w:type="dxa"/>
            <w:gridSpan w:val="4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-</w:t>
            </w:r>
          </w:p>
        </w:tc>
      </w:tr>
      <w:tr w:rsidR="00F60788" w:rsidRPr="0053153B" w:rsidTr="00F60788">
        <w:trPr>
          <w:cantSplit/>
          <w:tblHeader/>
        </w:trPr>
        <w:tc>
          <w:tcPr>
            <w:tcW w:w="0" w:type="auto"/>
            <w:gridSpan w:val="14"/>
          </w:tcPr>
          <w:p w:rsidR="00F60788" w:rsidRPr="0053153B" w:rsidRDefault="00F60788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b/>
                <w:sz w:val="20"/>
                <w:szCs w:val="20"/>
              </w:rPr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F60788" w:rsidRPr="0053153B" w:rsidTr="00F60788">
        <w:trPr>
          <w:cantSplit/>
          <w:tblHeader/>
        </w:trPr>
        <w:tc>
          <w:tcPr>
            <w:tcW w:w="0" w:type="auto"/>
            <w:gridSpan w:val="6"/>
            <w:vAlign w:val="center"/>
          </w:tcPr>
          <w:p w:rsidR="00F60788" w:rsidRPr="0053153B" w:rsidRDefault="00F60788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5484" w:type="dxa"/>
            <w:gridSpan w:val="8"/>
            <w:vMerge w:val="restart"/>
            <w:vAlign w:val="center"/>
          </w:tcPr>
          <w:p w:rsidR="00F60788" w:rsidRPr="0053153B" w:rsidRDefault="00F60788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F60788" w:rsidRPr="0053153B" w:rsidTr="00F60788">
        <w:trPr>
          <w:cantSplit/>
          <w:tblHeader/>
        </w:trPr>
        <w:tc>
          <w:tcPr>
            <w:tcW w:w="3746" w:type="dxa"/>
            <w:gridSpan w:val="4"/>
            <w:vAlign w:val="center"/>
          </w:tcPr>
          <w:p w:rsidR="00F60788" w:rsidRPr="0053153B" w:rsidRDefault="00F60788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082" w:type="dxa"/>
            <w:gridSpan w:val="2"/>
            <w:vAlign w:val="center"/>
          </w:tcPr>
          <w:p w:rsidR="00F60788" w:rsidRPr="0053153B" w:rsidRDefault="00F60788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8"/>
            <w:vMerge/>
          </w:tcPr>
          <w:p w:rsidR="00F60788" w:rsidRPr="0053153B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53153B" w:rsidTr="00F60788">
        <w:trPr>
          <w:cantSplit/>
        </w:trPr>
        <w:tc>
          <w:tcPr>
            <w:tcW w:w="0" w:type="auto"/>
            <w:gridSpan w:val="4"/>
            <w:vAlign w:val="center"/>
          </w:tcPr>
          <w:p w:rsidR="00F60788" w:rsidRPr="0053153B" w:rsidRDefault="00F60788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2"/>
            <w:vAlign w:val="center"/>
          </w:tcPr>
          <w:p w:rsidR="00F60788" w:rsidRPr="0053153B" w:rsidRDefault="00F60788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8"/>
            <w:vAlign w:val="center"/>
          </w:tcPr>
          <w:p w:rsidR="00F60788" w:rsidRPr="0053153B" w:rsidRDefault="00F60788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b/>
                <w:sz w:val="20"/>
                <w:szCs w:val="20"/>
              </w:rPr>
              <w:t>3</w:t>
            </w:r>
          </w:p>
        </w:tc>
      </w:tr>
      <w:tr w:rsidR="00F60788" w:rsidRPr="0053153B" w:rsidTr="00F60788">
        <w:tc>
          <w:tcPr>
            <w:tcW w:w="3746" w:type="dxa"/>
            <w:gridSpan w:val="4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-</w:t>
            </w:r>
          </w:p>
        </w:tc>
        <w:tc>
          <w:tcPr>
            <w:tcW w:w="1082" w:type="dxa"/>
            <w:gridSpan w:val="2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-</w:t>
            </w:r>
          </w:p>
        </w:tc>
        <w:tc>
          <w:tcPr>
            <w:tcW w:w="5484" w:type="dxa"/>
            <w:gridSpan w:val="8"/>
            <w:vAlign w:val="center"/>
          </w:tcPr>
          <w:p w:rsidR="00F60788" w:rsidRPr="0053153B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53153B">
              <w:rPr>
                <w:sz w:val="20"/>
                <w:szCs w:val="20"/>
              </w:rPr>
              <w:t>-</w:t>
            </w:r>
          </w:p>
        </w:tc>
      </w:tr>
    </w:tbl>
    <w:p w:rsidR="00F60788" w:rsidRPr="00991CAB" w:rsidRDefault="00F60788" w:rsidP="00991CAB">
      <w:pPr>
        <w:ind w:firstLine="0"/>
      </w:pPr>
    </w:p>
    <w:p w:rsidR="00215F49" w:rsidRDefault="00215F49" w:rsidP="00215F49"/>
    <w:tbl>
      <w:tblPr>
        <w:tblW w:w="7500" w:type="dxa"/>
        <w:tblInd w:w="108" w:type="dxa"/>
        <w:tblLook w:val="04A0" w:firstRow="1" w:lastRow="0" w:firstColumn="1" w:lastColumn="0" w:noHBand="0" w:noVBand="1"/>
      </w:tblPr>
      <w:tblGrid>
        <w:gridCol w:w="3915"/>
        <w:gridCol w:w="1914"/>
        <w:gridCol w:w="1671"/>
      </w:tblGrid>
      <w:tr w:rsidR="00F60788" w:rsidRPr="00F60788" w:rsidTr="00F60788">
        <w:trPr>
          <w:trHeight w:val="1567"/>
        </w:trPr>
        <w:tc>
          <w:tcPr>
            <w:tcW w:w="3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788" w:rsidRPr="00F60788" w:rsidRDefault="00F60788" w:rsidP="00F60788">
            <w:pPr>
              <w:rPr>
                <w:b/>
                <w:sz w:val="20"/>
                <w:szCs w:val="20"/>
              </w:rPr>
            </w:pPr>
            <w:r w:rsidRPr="00F60788">
              <w:rPr>
                <w:b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0788" w:rsidRPr="00F60788" w:rsidRDefault="00F60788" w:rsidP="00F60788">
            <w:pPr>
              <w:jc w:val="right"/>
              <w:rPr>
                <w:b/>
                <w:sz w:val="20"/>
                <w:szCs w:val="20"/>
              </w:rPr>
            </w:pPr>
            <w:r w:rsidRPr="00F60788">
              <w:rPr>
                <w:b/>
                <w:sz w:val="20"/>
                <w:szCs w:val="20"/>
              </w:rPr>
              <w:t>45,0577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788" w:rsidRPr="00F60788" w:rsidRDefault="00F60788" w:rsidP="00F60788">
            <w:pPr>
              <w:rPr>
                <w:b/>
                <w:sz w:val="20"/>
                <w:szCs w:val="20"/>
              </w:rPr>
            </w:pPr>
            <w:r w:rsidRPr="00F60788">
              <w:rPr>
                <w:b/>
                <w:sz w:val="20"/>
                <w:szCs w:val="20"/>
              </w:rPr>
              <w:t>га.</w:t>
            </w:r>
          </w:p>
        </w:tc>
      </w:tr>
    </w:tbl>
    <w:p w:rsidR="00F60788" w:rsidRDefault="00F60788" w:rsidP="00215F49"/>
    <w:p w:rsidR="00832221" w:rsidRDefault="00832221" w:rsidP="00215F49"/>
    <w:p w:rsidR="00832221" w:rsidRDefault="00832221" w:rsidP="00215F49"/>
    <w:p w:rsidR="00832221" w:rsidRDefault="00832221" w:rsidP="00215F49"/>
    <w:p w:rsidR="00832221" w:rsidRDefault="00832221" w:rsidP="00215F49"/>
    <w:p w:rsidR="00832221" w:rsidRDefault="00832221" w:rsidP="00215F49"/>
    <w:p w:rsidR="00832221" w:rsidRDefault="00832221" w:rsidP="00215F49"/>
    <w:p w:rsidR="00832221" w:rsidRDefault="00832221" w:rsidP="00215F49"/>
    <w:p w:rsidR="00832221" w:rsidRDefault="00832221" w:rsidP="00215F49"/>
    <w:p w:rsidR="00832221" w:rsidRDefault="00832221" w:rsidP="00215F49"/>
    <w:p w:rsidR="00832221" w:rsidRDefault="00832221" w:rsidP="00215F49"/>
    <w:p w:rsidR="00832221" w:rsidRDefault="00832221" w:rsidP="00215F49"/>
    <w:p w:rsidR="00832221" w:rsidRDefault="00832221" w:rsidP="00215F49"/>
    <w:p w:rsidR="00832221" w:rsidRDefault="00832221" w:rsidP="00215F49"/>
    <w:p w:rsidR="00832221" w:rsidRDefault="00832221" w:rsidP="00215F49"/>
    <w:p w:rsidR="00832221" w:rsidRDefault="00832221" w:rsidP="00215F49"/>
    <w:p w:rsidR="00832221" w:rsidRDefault="00832221" w:rsidP="00215F49"/>
    <w:p w:rsidR="00832221" w:rsidRDefault="00832221" w:rsidP="00215F49"/>
    <w:p w:rsidR="00832221" w:rsidRDefault="00832221" w:rsidP="00215F49"/>
    <w:p w:rsidR="00832221" w:rsidRDefault="00832221" w:rsidP="00215F49"/>
    <w:p w:rsidR="00832221" w:rsidRDefault="00832221" w:rsidP="00215F49"/>
    <w:p w:rsidR="00832221" w:rsidRDefault="00832221" w:rsidP="00215F49"/>
    <w:p w:rsidR="00832221" w:rsidRDefault="00832221" w:rsidP="00215F49"/>
    <w:p w:rsidR="00832221" w:rsidRDefault="00832221" w:rsidP="00215F49"/>
    <w:p w:rsidR="00832221" w:rsidRDefault="00832221" w:rsidP="00215F49"/>
    <w:p w:rsidR="00600352" w:rsidRDefault="00600352" w:rsidP="00215F49"/>
    <w:p w:rsidR="00600352" w:rsidRDefault="00600352" w:rsidP="00215F49"/>
    <w:p w:rsidR="00600352" w:rsidRDefault="00600352" w:rsidP="00215F49"/>
    <w:p w:rsidR="00600352" w:rsidRDefault="00600352" w:rsidP="00215F49"/>
    <w:p w:rsidR="00600352" w:rsidRDefault="00600352" w:rsidP="00215F49"/>
    <w:p w:rsidR="00600352" w:rsidRDefault="00600352" w:rsidP="00215F49"/>
    <w:p w:rsidR="00600352" w:rsidRDefault="00600352" w:rsidP="00215F49"/>
    <w:p w:rsidR="00600352" w:rsidRDefault="00600352" w:rsidP="00215F49"/>
    <w:p w:rsidR="00215F49" w:rsidRDefault="00215F49" w:rsidP="00215F49">
      <w:pPr>
        <w:pStyle w:val="1"/>
        <w:rPr>
          <w:rFonts w:cs="Times New Roman"/>
          <w:color w:val="auto"/>
          <w:szCs w:val="28"/>
        </w:rPr>
      </w:pPr>
      <w:bookmarkStart w:id="35" w:name="_Toc32306568"/>
      <w:r>
        <w:rPr>
          <w:rFonts w:cs="Times New Roman"/>
          <w:color w:val="auto"/>
          <w:szCs w:val="28"/>
        </w:rPr>
        <w:lastRenderedPageBreak/>
        <w:t>2.25. Деревня Щелино</w:t>
      </w:r>
      <w:bookmarkEnd w:id="35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789"/>
        <w:gridCol w:w="3093"/>
        <w:gridCol w:w="4981"/>
        <w:gridCol w:w="1226"/>
        <w:gridCol w:w="223"/>
      </w:tblGrid>
      <w:tr w:rsidR="00F60788" w:rsidTr="00832221">
        <w:trPr>
          <w:cantSplit/>
        </w:trPr>
        <w:tc>
          <w:tcPr>
            <w:tcW w:w="8863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F60788" w:rsidRDefault="00F60788" w:rsidP="00F60788">
            <w:pPr>
              <w:spacing w:before="40" w:after="20"/>
              <w:ind w:firstLine="0"/>
              <w:jc w:val="center"/>
            </w:pPr>
          </w:p>
        </w:tc>
        <w:tc>
          <w:tcPr>
            <w:tcW w:w="144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F60788" w:rsidRDefault="00F60788" w:rsidP="00F60788">
            <w:pPr>
              <w:spacing w:before="40" w:after="20"/>
              <w:ind w:firstLine="0"/>
              <w:jc w:val="center"/>
            </w:pPr>
            <w:r w:rsidRPr="003B6AC8">
              <w:t xml:space="preserve">Лист № </w:t>
            </w:r>
          </w:p>
        </w:tc>
      </w:tr>
      <w:tr w:rsidR="00F60788" w:rsidTr="00832221">
        <w:trPr>
          <w:cantSplit/>
        </w:trPr>
        <w:tc>
          <w:tcPr>
            <w:tcW w:w="10312" w:type="dxa"/>
            <w:gridSpan w:val="5"/>
            <w:tcBorders>
              <w:top w:val="double" w:sz="6" w:space="0" w:color="auto"/>
              <w:bottom w:val="nil"/>
            </w:tcBorders>
          </w:tcPr>
          <w:p w:rsidR="00F60788" w:rsidRPr="00C133B6" w:rsidRDefault="00F60788" w:rsidP="00F60788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F60788" w:rsidTr="00832221">
        <w:tc>
          <w:tcPr>
            <w:tcW w:w="789" w:type="dxa"/>
            <w:tcBorders>
              <w:top w:val="nil"/>
              <w:bottom w:val="nil"/>
              <w:right w:val="nil"/>
            </w:tcBorders>
          </w:tcPr>
          <w:p w:rsidR="00F60788" w:rsidRDefault="00F60788" w:rsidP="00F60788">
            <w:pPr>
              <w:ind w:firstLine="0"/>
            </w:pPr>
          </w:p>
        </w:tc>
        <w:tc>
          <w:tcPr>
            <w:tcW w:w="930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F60788" w:rsidRPr="00C133B6" w:rsidRDefault="00F60788" w:rsidP="00F60788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 xml:space="preserve">граница населённого пункта д. </w:t>
            </w:r>
            <w:r>
              <w:rPr>
                <w:sz w:val="20"/>
                <w:szCs w:val="20"/>
              </w:rPr>
              <w:t>Щелино Медведс</w:t>
            </w:r>
            <w:r w:rsidRPr="00C133B6">
              <w:rPr>
                <w:sz w:val="20"/>
                <w:szCs w:val="20"/>
              </w:rPr>
              <w:t xml:space="preserve">кого </w:t>
            </w:r>
            <w:r>
              <w:rPr>
                <w:sz w:val="20"/>
                <w:szCs w:val="20"/>
              </w:rPr>
              <w:t>сельского поселения Шим</w:t>
            </w:r>
            <w:r w:rsidRPr="00C133B6">
              <w:rPr>
                <w:sz w:val="20"/>
                <w:szCs w:val="20"/>
              </w:rPr>
              <w:t>ского района Новгородской области(изменение местоположения)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</w:tcBorders>
          </w:tcPr>
          <w:p w:rsidR="00F60788" w:rsidRDefault="00F60788" w:rsidP="00F60788">
            <w:pPr>
              <w:ind w:firstLine="0"/>
            </w:pPr>
          </w:p>
        </w:tc>
      </w:tr>
      <w:tr w:rsidR="00F60788" w:rsidTr="00832221">
        <w:tc>
          <w:tcPr>
            <w:tcW w:w="789" w:type="dxa"/>
            <w:tcBorders>
              <w:top w:val="nil"/>
              <w:right w:val="nil"/>
            </w:tcBorders>
          </w:tcPr>
          <w:p w:rsidR="00F60788" w:rsidRPr="003B6AC8" w:rsidRDefault="00F60788" w:rsidP="00F60788">
            <w:pPr>
              <w:ind w:firstLine="0"/>
              <w:rPr>
                <w:sz w:val="18"/>
              </w:rPr>
            </w:pPr>
          </w:p>
        </w:tc>
        <w:tc>
          <w:tcPr>
            <w:tcW w:w="9300" w:type="dxa"/>
            <w:gridSpan w:val="3"/>
            <w:tcBorders>
              <w:left w:val="nil"/>
              <w:right w:val="nil"/>
            </w:tcBorders>
            <w:vAlign w:val="center"/>
          </w:tcPr>
          <w:p w:rsidR="00F60788" w:rsidRPr="00C133B6" w:rsidRDefault="00F60788" w:rsidP="00F60788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23" w:type="dxa"/>
            <w:tcBorders>
              <w:top w:val="nil"/>
              <w:left w:val="nil"/>
            </w:tcBorders>
          </w:tcPr>
          <w:p w:rsidR="00F60788" w:rsidRPr="003B6AC8" w:rsidRDefault="00F60788" w:rsidP="00F60788">
            <w:pPr>
              <w:ind w:firstLine="0"/>
              <w:rPr>
                <w:sz w:val="18"/>
              </w:rPr>
            </w:pPr>
          </w:p>
        </w:tc>
      </w:tr>
      <w:tr w:rsidR="00F60788" w:rsidTr="00832221">
        <w:trPr>
          <w:cantSplit/>
        </w:trPr>
        <w:tc>
          <w:tcPr>
            <w:tcW w:w="10312" w:type="dxa"/>
            <w:gridSpan w:val="5"/>
            <w:tcBorders>
              <w:bottom w:val="single" w:sz="4" w:space="0" w:color="auto"/>
            </w:tcBorders>
          </w:tcPr>
          <w:p w:rsidR="00F60788" w:rsidRPr="00C133B6" w:rsidRDefault="00F60788" w:rsidP="00F60788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План границ ЗОУИТ</w:t>
            </w:r>
          </w:p>
        </w:tc>
      </w:tr>
      <w:tr w:rsidR="00F60788" w:rsidTr="00832221">
        <w:trPr>
          <w:cantSplit/>
        </w:trPr>
        <w:tc>
          <w:tcPr>
            <w:tcW w:w="10312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F60788" w:rsidRPr="00C60B4F" w:rsidRDefault="00F60788" w:rsidP="00F60788">
            <w:pPr>
              <w:spacing w:before="60" w:after="60"/>
              <w:ind w:firstLine="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6012000" cy="5131502"/>
                  <wp:effectExtent l="0" t="0" r="7800" b="0"/>
                  <wp:docPr id="153" name="Рисунок 153" descr="Щел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Щел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-780" t="4333" b="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000" cy="5131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77">
              <w:rPr>
                <w:b/>
              </w:rPr>
              <w:pict>
                <v:shape id="_x0000_s1050" type="#_x0000_t75" style="position:absolute;left:0;text-align:left;margin-left:0;margin-top:0;width:50pt;height:50pt;z-index:251709440;visibility:hidden;mso-position-horizontal-relative:text;mso-position-vertical-relative:text">
                  <o:lock v:ext="edit" selection="t"/>
                </v:shape>
              </w:pict>
            </w:r>
          </w:p>
        </w:tc>
      </w:tr>
      <w:tr w:rsidR="00F60788" w:rsidTr="00832221">
        <w:trPr>
          <w:cantSplit/>
        </w:trPr>
        <w:tc>
          <w:tcPr>
            <w:tcW w:w="10312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F60788" w:rsidRPr="00C133B6" w:rsidRDefault="00F60788" w:rsidP="00F60788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Масштаб 1:5000</w:t>
            </w:r>
          </w:p>
        </w:tc>
      </w:tr>
      <w:tr w:rsidR="00F60788" w:rsidTr="00832221">
        <w:trPr>
          <w:cantSplit/>
        </w:trPr>
        <w:tc>
          <w:tcPr>
            <w:tcW w:w="10312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F60788" w:rsidRPr="00C133B6" w:rsidRDefault="00F60788" w:rsidP="00F60788">
            <w:pPr>
              <w:spacing w:before="60" w:after="60"/>
              <w:ind w:firstLine="0"/>
              <w:jc w:val="center"/>
              <w:rPr>
                <w:b/>
                <w:sz w:val="20"/>
                <w:szCs w:val="20"/>
              </w:rPr>
            </w:pPr>
            <w:r w:rsidRPr="00C133B6">
              <w:rPr>
                <w:b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F60788" w:rsidTr="00832221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F60788" w:rsidRPr="00C133B6" w:rsidRDefault="00F60788" w:rsidP="00F60788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54" name="ddd3c559-4967-4c24-befb-9f6fb8ea6f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3c559-4967-4c24-befb-9f6fb8ea6f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3"/>
          </w:tcPr>
          <w:p w:rsidR="00F60788" w:rsidRPr="00C133B6" w:rsidRDefault="00F60788" w:rsidP="00F60788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Характерная точка границы объекта землеустройства</w:t>
            </w:r>
          </w:p>
        </w:tc>
      </w:tr>
      <w:tr w:rsidR="00F60788" w:rsidTr="00832221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F60788" w:rsidRDefault="00F60788" w:rsidP="00F60788">
            <w:pPr>
              <w:ind w:left="720" w:firstLine="0"/>
            </w:pPr>
            <w:r>
              <w:t xml:space="preserve">                     </w:t>
            </w:r>
          </w:p>
          <w:p w:rsidR="00F60788" w:rsidRDefault="00F60788" w:rsidP="00F60788">
            <w:pPr>
              <w:ind w:left="720" w:firstLine="0"/>
            </w:pPr>
            <w:r>
              <w:t xml:space="preserve">             1</w:t>
            </w:r>
          </w:p>
          <w:p w:rsidR="00F60788" w:rsidRPr="00C133B6" w:rsidRDefault="00F60788" w:rsidP="00F60788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6430" w:type="dxa"/>
            <w:gridSpan w:val="3"/>
          </w:tcPr>
          <w:p w:rsidR="00F60788" w:rsidRPr="00C133B6" w:rsidRDefault="00F60788" w:rsidP="00F60788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Надписи номеров</w:t>
            </w:r>
            <w:r>
              <w:rPr>
                <w:sz w:val="20"/>
                <w:szCs w:val="20"/>
              </w:rPr>
              <w:t xml:space="preserve"> </w:t>
            </w:r>
            <w:r w:rsidRPr="00C133B6">
              <w:rPr>
                <w:sz w:val="20"/>
                <w:szCs w:val="20"/>
              </w:rPr>
              <w:t xml:space="preserve"> характерных точек границы объекта землеустройства</w:t>
            </w:r>
          </w:p>
        </w:tc>
      </w:tr>
      <w:tr w:rsidR="00F60788" w:rsidTr="00832221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</w:tcPr>
          <w:p w:rsidR="00F60788" w:rsidRPr="00C133B6" w:rsidRDefault="00F60788" w:rsidP="00F60788">
            <w:pPr>
              <w:spacing w:before="2" w:after="2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55" name="d397d41d-b412-40db-9d91-4b329015e7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97d41d-b412-40db-9d91-4b329015e7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3"/>
          </w:tcPr>
          <w:p w:rsidR="00F60788" w:rsidRPr="00C133B6" w:rsidRDefault="00F60788" w:rsidP="00F60788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Граница объекта землеустройства</w:t>
            </w:r>
          </w:p>
        </w:tc>
      </w:tr>
      <w:tr w:rsidR="00F60788" w:rsidTr="00832221">
        <w:tblPrEx>
          <w:tblBorders>
            <w:top w:val="nil"/>
            <w:bottom w:val="nil"/>
            <w:insideH w:val="nil"/>
            <w:insideV w:val="nil"/>
          </w:tblBorders>
        </w:tblPrEx>
        <w:tc>
          <w:tcPr>
            <w:tcW w:w="388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</w:tcPr>
          <w:p w:rsidR="00F60788" w:rsidRPr="00C133B6" w:rsidRDefault="00F60788" w:rsidP="00F60788">
            <w:pPr>
              <w:spacing w:before="2" w:after="2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од</w:t>
            </w:r>
            <w:r w:rsidRPr="00C133B6">
              <w:rPr>
                <w:sz w:val="20"/>
                <w:szCs w:val="20"/>
              </w:rPr>
              <w:t>пись______________________________</w:t>
            </w:r>
          </w:p>
        </w:tc>
        <w:tc>
          <w:tcPr>
            <w:tcW w:w="6430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F60788" w:rsidRPr="00C133B6" w:rsidRDefault="00F60788" w:rsidP="00F60788">
            <w:pPr>
              <w:keepLines/>
              <w:spacing w:before="20" w:after="20"/>
              <w:ind w:firstLine="0"/>
              <w:rPr>
                <w:sz w:val="20"/>
                <w:szCs w:val="20"/>
              </w:rPr>
            </w:pPr>
            <w:r w:rsidRPr="00C133B6">
              <w:rPr>
                <w:sz w:val="20"/>
                <w:szCs w:val="20"/>
              </w:rPr>
              <w:t>Дата "____"____________________20  г.</w:t>
            </w:r>
          </w:p>
        </w:tc>
      </w:tr>
      <w:tr w:rsidR="00F60788" w:rsidTr="00832221">
        <w:tblPrEx>
          <w:tblBorders>
            <w:top w:val="nil"/>
            <w:insideH w:val="nil"/>
            <w:insideV w:val="nil"/>
          </w:tblBorders>
        </w:tblPrEx>
        <w:tc>
          <w:tcPr>
            <w:tcW w:w="10312" w:type="dxa"/>
            <w:gridSpan w:val="5"/>
            <w:tcBorders>
              <w:bottom w:val="double" w:sz="6" w:space="0" w:color="auto"/>
            </w:tcBorders>
          </w:tcPr>
          <w:p w:rsidR="00F60788" w:rsidRPr="00C133B6" w:rsidRDefault="00F60788" w:rsidP="00F60788">
            <w:pPr>
              <w:spacing w:before="420" w:after="40"/>
              <w:ind w:firstLine="0"/>
              <w:rPr>
                <w:sz w:val="20"/>
                <w:szCs w:val="20"/>
              </w:rPr>
            </w:pPr>
            <w:r w:rsidRPr="00C133B6">
              <w:rPr>
                <w:i/>
                <w:sz w:val="20"/>
                <w:szCs w:val="20"/>
              </w:rPr>
              <w:t>Место для оттиска печати лица, составившего карту (план) ЗОУИТ</w:t>
            </w:r>
          </w:p>
        </w:tc>
      </w:tr>
    </w:tbl>
    <w:p w:rsidR="00215F49" w:rsidRPr="00215F49" w:rsidRDefault="00215F49" w:rsidP="00215F49"/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 w:firstRow="0" w:lastRow="0" w:firstColumn="0" w:lastColumn="0" w:noHBand="0" w:noVBand="0"/>
      </w:tblPr>
      <w:tblGrid>
        <w:gridCol w:w="1748"/>
        <w:gridCol w:w="1769"/>
        <w:gridCol w:w="274"/>
        <w:gridCol w:w="113"/>
        <w:gridCol w:w="194"/>
        <w:gridCol w:w="876"/>
        <w:gridCol w:w="94"/>
        <w:gridCol w:w="587"/>
        <w:gridCol w:w="68"/>
        <w:gridCol w:w="1354"/>
        <w:gridCol w:w="73"/>
        <w:gridCol w:w="601"/>
        <w:gridCol w:w="999"/>
        <w:gridCol w:w="1562"/>
      </w:tblGrid>
      <w:tr w:rsidR="00F60788" w:rsidRPr="007C3683" w:rsidTr="00F60788">
        <w:trPr>
          <w:cantSplit/>
        </w:trPr>
        <w:tc>
          <w:tcPr>
            <w:tcW w:w="7053" w:type="dxa"/>
            <w:gridSpan w:val="11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F60788" w:rsidRPr="007C3683" w:rsidRDefault="00F60788" w:rsidP="00F60788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59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F60788" w:rsidRPr="007C3683" w:rsidRDefault="00F60788" w:rsidP="00F60788">
            <w:pPr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 xml:space="preserve">Лист № </w:t>
            </w:r>
          </w:p>
        </w:tc>
      </w:tr>
      <w:tr w:rsidR="00F60788" w:rsidRPr="007C3683" w:rsidTr="00F60788">
        <w:trPr>
          <w:cantSplit/>
        </w:trPr>
        <w:tc>
          <w:tcPr>
            <w:tcW w:w="0" w:type="auto"/>
            <w:gridSpan w:val="14"/>
            <w:tcBorders>
              <w:top w:val="double" w:sz="6" w:space="0" w:color="auto"/>
              <w:bottom w:val="nil"/>
            </w:tcBorders>
          </w:tcPr>
          <w:p w:rsidR="00F60788" w:rsidRPr="007C3683" w:rsidRDefault="00F60788" w:rsidP="00F60788">
            <w:pPr>
              <w:spacing w:before="60" w:after="3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b/>
                <w:sz w:val="20"/>
                <w:szCs w:val="20"/>
              </w:rPr>
              <w:t>Графическое описание местоположения границ и сведений зон с особыми условиями использования территорий (ЗОУИТ)</w:t>
            </w:r>
          </w:p>
        </w:tc>
      </w:tr>
      <w:tr w:rsidR="00F60788" w:rsidRPr="007C3683" w:rsidTr="00F60788">
        <w:tc>
          <w:tcPr>
            <w:tcW w:w="3565" w:type="dxa"/>
            <w:gridSpan w:val="2"/>
            <w:tcBorders>
              <w:top w:val="nil"/>
              <w:bottom w:val="nil"/>
              <w:right w:val="nil"/>
            </w:tcBorders>
          </w:tcPr>
          <w:p w:rsidR="00F60788" w:rsidRPr="007C3683" w:rsidRDefault="00F60788" w:rsidP="00F6078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133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F60788" w:rsidRPr="007C3683" w:rsidRDefault="00F60788" w:rsidP="00F60788">
            <w:pPr>
              <w:spacing w:before="40" w:after="4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граница населённого пункта д. Щелино Медведского сельского поселения Шимского района Новгородской области (изменение местоположения)</w:t>
            </w:r>
          </w:p>
        </w:tc>
        <w:tc>
          <w:tcPr>
            <w:tcW w:w="2614" w:type="dxa"/>
            <w:gridSpan w:val="2"/>
            <w:tcBorders>
              <w:top w:val="nil"/>
              <w:left w:val="nil"/>
              <w:bottom w:val="nil"/>
            </w:tcBorders>
          </w:tcPr>
          <w:p w:rsidR="00F60788" w:rsidRPr="007C3683" w:rsidRDefault="00F60788" w:rsidP="00F60788">
            <w:pPr>
              <w:ind w:firstLine="0"/>
              <w:rPr>
                <w:sz w:val="20"/>
                <w:szCs w:val="20"/>
              </w:rPr>
            </w:pPr>
          </w:p>
        </w:tc>
      </w:tr>
      <w:tr w:rsidR="00F60788" w:rsidRPr="007C3683" w:rsidTr="00F60788">
        <w:tc>
          <w:tcPr>
            <w:tcW w:w="3565" w:type="dxa"/>
            <w:gridSpan w:val="2"/>
            <w:tcBorders>
              <w:top w:val="nil"/>
              <w:right w:val="nil"/>
            </w:tcBorders>
          </w:tcPr>
          <w:p w:rsidR="00F60788" w:rsidRPr="007C3683" w:rsidRDefault="00F60788" w:rsidP="00F6078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133" w:type="dxa"/>
            <w:gridSpan w:val="10"/>
            <w:tcBorders>
              <w:left w:val="nil"/>
              <w:right w:val="nil"/>
            </w:tcBorders>
            <w:vAlign w:val="center"/>
          </w:tcPr>
          <w:p w:rsidR="00F60788" w:rsidRPr="007C3683" w:rsidRDefault="00F60788" w:rsidP="00F60788">
            <w:pPr>
              <w:spacing w:after="12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(наименование ЗОУИТ)</w:t>
            </w:r>
          </w:p>
        </w:tc>
        <w:tc>
          <w:tcPr>
            <w:tcW w:w="2614" w:type="dxa"/>
            <w:gridSpan w:val="2"/>
            <w:tcBorders>
              <w:top w:val="nil"/>
              <w:left w:val="nil"/>
            </w:tcBorders>
          </w:tcPr>
          <w:p w:rsidR="00F60788" w:rsidRPr="007C3683" w:rsidRDefault="00F60788" w:rsidP="00F60788">
            <w:pPr>
              <w:ind w:firstLine="0"/>
              <w:rPr>
                <w:sz w:val="20"/>
                <w:szCs w:val="20"/>
              </w:rPr>
            </w:pPr>
          </w:p>
        </w:tc>
      </w:tr>
      <w:tr w:rsidR="00F60788" w:rsidRPr="007C3683" w:rsidTr="00F60788">
        <w:trPr>
          <w:cantSplit/>
        </w:trPr>
        <w:tc>
          <w:tcPr>
            <w:tcW w:w="0" w:type="auto"/>
            <w:gridSpan w:val="14"/>
            <w:tcBorders>
              <w:bottom w:val="single" w:sz="4" w:space="0" w:color="auto"/>
            </w:tcBorders>
          </w:tcPr>
          <w:p w:rsidR="00F60788" w:rsidRPr="007C3683" w:rsidRDefault="00F60788" w:rsidP="00F60788">
            <w:pPr>
              <w:spacing w:before="60" w:after="6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b/>
                <w:sz w:val="20"/>
                <w:szCs w:val="20"/>
              </w:rPr>
              <w:t>Сведения о местоположении границ ЗОУИТ</w:t>
            </w: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F60788" w:rsidRPr="007C3683" w:rsidRDefault="00F60788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b/>
                <w:sz w:val="20"/>
                <w:szCs w:val="20"/>
              </w:rPr>
              <w:t>1. Система координат МСК 53 (Зона-1)</w:t>
            </w: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F60788" w:rsidRPr="007C3683" w:rsidRDefault="00F60788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b/>
                <w:sz w:val="20"/>
                <w:szCs w:val="20"/>
              </w:rPr>
              <w:t>2. Сведения о характерных точках границ ЗОУИТ</w:t>
            </w: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1559" w:type="dxa"/>
            <w:vMerge w:val="restart"/>
            <w:vAlign w:val="center"/>
          </w:tcPr>
          <w:p w:rsidR="00F60788" w:rsidRPr="007C3683" w:rsidRDefault="00F60788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4119" w:type="dxa"/>
            <w:gridSpan w:val="7"/>
            <w:vAlign w:val="center"/>
          </w:tcPr>
          <w:p w:rsidR="00F60788" w:rsidRPr="007C3683" w:rsidRDefault="00F60788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b/>
                <w:sz w:val="20"/>
                <w:szCs w:val="20"/>
              </w:rPr>
              <w:t>Координаты, м</w:t>
            </w:r>
          </w:p>
        </w:tc>
        <w:tc>
          <w:tcPr>
            <w:tcW w:w="3307" w:type="dxa"/>
            <w:gridSpan w:val="5"/>
            <w:vMerge w:val="restart"/>
            <w:vAlign w:val="center"/>
          </w:tcPr>
          <w:p w:rsidR="00F60788" w:rsidRPr="007C3683" w:rsidRDefault="00F60788" w:rsidP="00F60788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7C3683">
              <w:rPr>
                <w:b/>
                <w:sz w:val="20"/>
                <w:szCs w:val="20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1327" w:type="dxa"/>
            <w:vMerge w:val="restart"/>
            <w:vAlign w:val="center"/>
          </w:tcPr>
          <w:p w:rsidR="00F60788" w:rsidRPr="007C3683" w:rsidRDefault="00F60788" w:rsidP="00F60788">
            <w:pPr>
              <w:keepNext/>
              <w:keepLines/>
              <w:spacing w:before="40" w:after="20"/>
              <w:ind w:firstLine="0"/>
              <w:rPr>
                <w:sz w:val="20"/>
                <w:szCs w:val="20"/>
              </w:rPr>
            </w:pPr>
            <w:r w:rsidRPr="007C3683">
              <w:rPr>
                <w:b/>
                <w:sz w:val="20"/>
                <w:szCs w:val="20"/>
              </w:rPr>
              <w:t>Описание закрепления точки</w:t>
            </w: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1559" w:type="dxa"/>
            <w:vMerge/>
          </w:tcPr>
          <w:p w:rsidR="00F60788" w:rsidRPr="007C3683" w:rsidRDefault="00F60788" w:rsidP="00F6078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241" w:type="dxa"/>
            <w:gridSpan w:val="2"/>
            <w:vAlign w:val="center"/>
          </w:tcPr>
          <w:p w:rsidR="00F60788" w:rsidRPr="007C3683" w:rsidRDefault="00F60788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878" w:type="dxa"/>
            <w:gridSpan w:val="5"/>
            <w:vAlign w:val="center"/>
          </w:tcPr>
          <w:p w:rsidR="00F60788" w:rsidRPr="007C3683" w:rsidRDefault="00F60788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3307" w:type="dxa"/>
            <w:gridSpan w:val="5"/>
            <w:vMerge/>
          </w:tcPr>
          <w:p w:rsidR="00F60788" w:rsidRPr="007C3683" w:rsidRDefault="00F60788" w:rsidP="00F6078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327" w:type="dxa"/>
            <w:vMerge/>
          </w:tcPr>
          <w:p w:rsidR="00F60788" w:rsidRPr="007C3683" w:rsidRDefault="00F60788" w:rsidP="00F60788">
            <w:pPr>
              <w:ind w:firstLine="0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41" w:type="dxa"/>
            <w:gridSpan w:val="2"/>
            <w:vAlign w:val="center"/>
          </w:tcPr>
          <w:p w:rsidR="00F60788" w:rsidRPr="007C3683" w:rsidRDefault="00F60788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78" w:type="dxa"/>
            <w:gridSpan w:val="5"/>
            <w:vAlign w:val="center"/>
          </w:tcPr>
          <w:p w:rsidR="00F60788" w:rsidRPr="007C3683" w:rsidRDefault="00F60788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307" w:type="dxa"/>
            <w:gridSpan w:val="5"/>
            <w:vAlign w:val="center"/>
          </w:tcPr>
          <w:p w:rsidR="00F60788" w:rsidRPr="007C3683" w:rsidRDefault="00F60788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b/>
                <w:sz w:val="20"/>
                <w:szCs w:val="20"/>
              </w:rPr>
              <w:t>5</w:t>
            </w: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554124,97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1308820,79</w:t>
            </w:r>
          </w:p>
        </w:tc>
        <w:tc>
          <w:tcPr>
            <w:tcW w:w="3307" w:type="dxa"/>
            <w:gridSpan w:val="5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2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554131,89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1308808,60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3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554137,45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1308803,00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4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554167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1308773,77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554185,59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1308757,14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6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554188,28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1308754,73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7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554202,85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1308748,11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8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554235,37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1308717,95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9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554262,08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1308703,95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10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554294,17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1308673,80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11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554311,4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1308675,31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12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554336,81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1308648,38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554317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1308626,63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14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554322,6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1308573,43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15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554351,03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1308548,02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16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554380,69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1308494,83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17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554446,49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1308463,35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18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554488,67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1308416,50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19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554542,52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1308442,77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20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554629,31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1308559,60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21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554626,88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1308574,29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22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554597,33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1308602,62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23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554579,54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1308628,52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24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554554,71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1308647,83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25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554507,18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1308677,50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26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554499,26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1308672,74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27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554442,03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1308727,98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28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554405,84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1308772,87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29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554379,7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1308801,21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30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554379,99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1308807,39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31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554327,53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1308870,57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32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554319,63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1308891,55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33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554251,78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1308966,48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34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554206,54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1308920,34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35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554165,69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1308959,77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36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554137,27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1308978,95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37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554107,43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1309007,73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lastRenderedPageBreak/>
              <w:t>38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554109,63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1309044,57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39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554117,75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1309064,02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40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554085,12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1309098,79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41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554047,78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1309060,85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42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554028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1309035,02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43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554011,02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1309018,97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44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553999,38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1309003,56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45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553994,16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1308974,83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46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553996,12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1308961,66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47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554006,36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1308963,41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48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554022,99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1308960,93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49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554028,02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1308955,81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50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554041,49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1308942,08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51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554033,81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1308935,48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52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554056,16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1308912,99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53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554092,1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1308945,93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54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554097,07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1308941,61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554123,34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1308913,14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56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554109,79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1308897,85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57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554110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1308893,83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58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554116,19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1308886,37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59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554129,7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1308865,40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60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554106,28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1308841,36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61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554110,08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1308835,35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62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554122,87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1308822,68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1559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</w:t>
            </w:r>
          </w:p>
        </w:tc>
        <w:tc>
          <w:tcPr>
            <w:tcW w:w="2241" w:type="dxa"/>
            <w:gridSpan w:val="2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554124,97</w:t>
            </w:r>
          </w:p>
        </w:tc>
        <w:tc>
          <w:tcPr>
            <w:tcW w:w="1878" w:type="dxa"/>
            <w:gridSpan w:val="5"/>
            <w:vAlign w:val="bottom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1308820,79</w:t>
            </w:r>
          </w:p>
        </w:tc>
        <w:tc>
          <w:tcPr>
            <w:tcW w:w="3307" w:type="dxa"/>
            <w:gridSpan w:val="5"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Геодезический метод 0.1</w:t>
            </w:r>
          </w:p>
        </w:tc>
        <w:tc>
          <w:tcPr>
            <w:tcW w:w="1327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14"/>
          </w:tcPr>
          <w:p w:rsidR="00F60788" w:rsidRPr="007C3683" w:rsidRDefault="00F60788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b/>
                <w:sz w:val="20"/>
                <w:szCs w:val="20"/>
              </w:rPr>
              <w:t>3. Сведения о характерных точках части (частей) границы ЗОУИТ</w:t>
            </w:r>
          </w:p>
        </w:tc>
      </w:tr>
      <w:tr w:rsidR="00F60788" w:rsidRPr="007C3683" w:rsidTr="00F60788">
        <w:tblPrEx>
          <w:tblBorders>
            <w:bottom w:val="single" w:sz="4" w:space="0" w:color="auto"/>
          </w:tblBorders>
        </w:tblPrEx>
        <w:tc>
          <w:tcPr>
            <w:tcW w:w="4048" w:type="dxa"/>
            <w:gridSpan w:val="5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-</w:t>
            </w:r>
          </w:p>
        </w:tc>
        <w:tc>
          <w:tcPr>
            <w:tcW w:w="983" w:type="dxa"/>
            <w:gridSpan w:val="2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-</w:t>
            </w:r>
          </w:p>
        </w:tc>
        <w:tc>
          <w:tcPr>
            <w:tcW w:w="701" w:type="dxa"/>
            <w:gridSpan w:val="2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-</w:t>
            </w:r>
          </w:p>
        </w:tc>
        <w:tc>
          <w:tcPr>
            <w:tcW w:w="1262" w:type="dxa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-</w:t>
            </w:r>
          </w:p>
        </w:tc>
        <w:tc>
          <w:tcPr>
            <w:tcW w:w="3318" w:type="dxa"/>
            <w:gridSpan w:val="4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-</w:t>
            </w:r>
          </w:p>
        </w:tc>
      </w:tr>
      <w:tr w:rsidR="00F60788" w:rsidRPr="007C3683" w:rsidTr="00F60788">
        <w:trPr>
          <w:cantSplit/>
          <w:tblHeader/>
        </w:trPr>
        <w:tc>
          <w:tcPr>
            <w:tcW w:w="0" w:type="auto"/>
            <w:gridSpan w:val="14"/>
          </w:tcPr>
          <w:p w:rsidR="00F60788" w:rsidRPr="007C3683" w:rsidRDefault="00F60788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b/>
                <w:sz w:val="20"/>
                <w:szCs w:val="20"/>
              </w:rPr>
              <w:t>4. Сведения о частях границ ЗОУИТ,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F60788" w:rsidRPr="007C3683" w:rsidTr="00F60788">
        <w:trPr>
          <w:cantSplit/>
          <w:tblHeader/>
        </w:trPr>
        <w:tc>
          <w:tcPr>
            <w:tcW w:w="0" w:type="auto"/>
            <w:gridSpan w:val="6"/>
            <w:vAlign w:val="center"/>
          </w:tcPr>
          <w:p w:rsidR="00F60788" w:rsidRPr="007C3683" w:rsidRDefault="00F60788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5356" w:type="dxa"/>
            <w:gridSpan w:val="8"/>
            <w:vMerge w:val="restart"/>
            <w:vAlign w:val="center"/>
          </w:tcPr>
          <w:p w:rsidR="00F60788" w:rsidRPr="007C3683" w:rsidRDefault="00F60788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F60788" w:rsidRPr="007C3683" w:rsidTr="00F60788">
        <w:trPr>
          <w:cantSplit/>
          <w:tblHeader/>
        </w:trPr>
        <w:tc>
          <w:tcPr>
            <w:tcW w:w="3891" w:type="dxa"/>
            <w:gridSpan w:val="4"/>
            <w:vAlign w:val="center"/>
          </w:tcPr>
          <w:p w:rsidR="00F60788" w:rsidRPr="007C3683" w:rsidRDefault="00F60788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065" w:type="dxa"/>
            <w:gridSpan w:val="2"/>
            <w:vAlign w:val="center"/>
          </w:tcPr>
          <w:p w:rsidR="00F60788" w:rsidRPr="007C3683" w:rsidRDefault="00F60788" w:rsidP="00F60788">
            <w:pPr>
              <w:keepNext/>
              <w:keepLines/>
              <w:spacing w:before="40" w:after="2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gridSpan w:val="8"/>
            <w:vMerge/>
          </w:tcPr>
          <w:p w:rsidR="00F60788" w:rsidRPr="007C3683" w:rsidRDefault="00F60788" w:rsidP="00F60788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60788" w:rsidRPr="007C3683" w:rsidTr="00F60788">
        <w:trPr>
          <w:cantSplit/>
        </w:trPr>
        <w:tc>
          <w:tcPr>
            <w:tcW w:w="0" w:type="auto"/>
            <w:gridSpan w:val="4"/>
            <w:vAlign w:val="center"/>
          </w:tcPr>
          <w:p w:rsidR="00F60788" w:rsidRPr="007C3683" w:rsidRDefault="00F60788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2"/>
            <w:vAlign w:val="center"/>
          </w:tcPr>
          <w:p w:rsidR="00F60788" w:rsidRPr="007C3683" w:rsidRDefault="00F60788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8"/>
            <w:vAlign w:val="center"/>
          </w:tcPr>
          <w:p w:rsidR="00F60788" w:rsidRPr="007C3683" w:rsidRDefault="00F60788" w:rsidP="00F60788">
            <w:pPr>
              <w:keepNext/>
              <w:keepLines/>
              <w:spacing w:before="20" w:after="20"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b/>
                <w:sz w:val="20"/>
                <w:szCs w:val="20"/>
              </w:rPr>
              <w:t>3</w:t>
            </w:r>
          </w:p>
        </w:tc>
      </w:tr>
      <w:tr w:rsidR="00F60788" w:rsidRPr="007C3683" w:rsidTr="00F60788">
        <w:tc>
          <w:tcPr>
            <w:tcW w:w="3891" w:type="dxa"/>
            <w:gridSpan w:val="4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-</w:t>
            </w:r>
          </w:p>
        </w:tc>
        <w:tc>
          <w:tcPr>
            <w:tcW w:w="1065" w:type="dxa"/>
            <w:gridSpan w:val="2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-</w:t>
            </w:r>
          </w:p>
        </w:tc>
        <w:tc>
          <w:tcPr>
            <w:tcW w:w="5356" w:type="dxa"/>
            <w:gridSpan w:val="8"/>
            <w:vAlign w:val="center"/>
          </w:tcPr>
          <w:p w:rsidR="00F60788" w:rsidRPr="007C3683" w:rsidRDefault="00F60788" w:rsidP="00F60788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7C3683">
              <w:rPr>
                <w:sz w:val="20"/>
                <w:szCs w:val="20"/>
              </w:rPr>
              <w:t>-</w:t>
            </w:r>
          </w:p>
        </w:tc>
      </w:tr>
    </w:tbl>
    <w:p w:rsidR="00215F49" w:rsidRPr="00215F49" w:rsidRDefault="00215F49" w:rsidP="00F60788">
      <w:pPr>
        <w:ind w:firstLine="0"/>
      </w:pPr>
    </w:p>
    <w:p w:rsidR="00215F49" w:rsidRPr="00215F49" w:rsidRDefault="00215F49" w:rsidP="00215F49"/>
    <w:tbl>
      <w:tblPr>
        <w:tblW w:w="7290" w:type="dxa"/>
        <w:tblInd w:w="108" w:type="dxa"/>
        <w:tblLook w:val="04A0" w:firstRow="1" w:lastRow="0" w:firstColumn="1" w:lastColumn="0" w:noHBand="0" w:noVBand="1"/>
      </w:tblPr>
      <w:tblGrid>
        <w:gridCol w:w="3806"/>
        <w:gridCol w:w="1860"/>
        <w:gridCol w:w="1624"/>
      </w:tblGrid>
      <w:tr w:rsidR="00F60788" w:rsidRPr="00F60788" w:rsidTr="00F60788">
        <w:trPr>
          <w:trHeight w:val="1454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788" w:rsidRPr="00F60788" w:rsidRDefault="00F60788" w:rsidP="00F60788">
            <w:pPr>
              <w:rPr>
                <w:b/>
                <w:sz w:val="20"/>
                <w:szCs w:val="20"/>
              </w:rPr>
            </w:pPr>
            <w:r w:rsidRPr="00F60788">
              <w:rPr>
                <w:b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0788" w:rsidRPr="00F60788" w:rsidRDefault="00F60788" w:rsidP="00F60788">
            <w:pPr>
              <w:jc w:val="right"/>
              <w:rPr>
                <w:b/>
                <w:sz w:val="20"/>
                <w:szCs w:val="20"/>
              </w:rPr>
            </w:pPr>
            <w:r w:rsidRPr="00F60788">
              <w:rPr>
                <w:b/>
                <w:sz w:val="20"/>
                <w:szCs w:val="20"/>
              </w:rPr>
              <w:t>12,7250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788" w:rsidRPr="00F60788" w:rsidRDefault="00F60788" w:rsidP="00F60788">
            <w:pPr>
              <w:rPr>
                <w:b/>
                <w:sz w:val="20"/>
                <w:szCs w:val="20"/>
              </w:rPr>
            </w:pPr>
            <w:r w:rsidRPr="00F60788">
              <w:rPr>
                <w:b/>
                <w:sz w:val="20"/>
                <w:szCs w:val="20"/>
              </w:rPr>
              <w:t>га.</w:t>
            </w:r>
          </w:p>
        </w:tc>
      </w:tr>
    </w:tbl>
    <w:p w:rsidR="00215F49" w:rsidRPr="00215F49" w:rsidRDefault="00215F49" w:rsidP="00215F49"/>
    <w:p w:rsidR="00215F49" w:rsidRPr="00215F49" w:rsidRDefault="00215F49" w:rsidP="00215F49"/>
    <w:p w:rsidR="00215F49" w:rsidRPr="00215F49" w:rsidRDefault="00215F49" w:rsidP="00215F49"/>
    <w:p w:rsidR="00215F49" w:rsidRPr="00215F49" w:rsidRDefault="00215F49" w:rsidP="00215F49"/>
    <w:p w:rsidR="00215F49" w:rsidRPr="00215F49" w:rsidRDefault="00215F49" w:rsidP="00215F49"/>
    <w:p w:rsidR="00215F49" w:rsidRPr="00215F49" w:rsidRDefault="00215F49" w:rsidP="00215F49"/>
    <w:p w:rsidR="00215F49" w:rsidRPr="00215F49" w:rsidRDefault="00215F49" w:rsidP="00215F49"/>
    <w:p w:rsidR="00215F49" w:rsidRPr="00215F49" w:rsidRDefault="00215F49" w:rsidP="00215F49"/>
    <w:sectPr w:rsidR="00215F49" w:rsidRPr="00215F49" w:rsidSect="006C7E97">
      <w:headerReference w:type="default" r:id="rId37"/>
      <w:footerReference w:type="default" r:id="rId38"/>
      <w:headerReference w:type="first" r:id="rId39"/>
      <w:footnotePr>
        <w:pos w:val="beneathText"/>
      </w:footnotePr>
      <w:pgSz w:w="11905" w:h="16837" w:code="9"/>
      <w:pgMar w:top="993" w:right="567" w:bottom="284" w:left="1134" w:header="293" w:footer="2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177" w:rsidRDefault="00995177">
      <w:r>
        <w:separator/>
      </w:r>
    </w:p>
  </w:endnote>
  <w:endnote w:type="continuationSeparator" w:id="0">
    <w:p w:rsidR="00995177" w:rsidRDefault="00995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tarSymbol">
    <w:altName w:val="Times New Roman"/>
    <w:charset w:val="CC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dale Sans UI">
    <w:altName w:val="Arial Unicode MS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BCF" w:rsidRDefault="000D2C64" w:rsidP="004D4AD6">
    <w:pPr>
      <w:pStyle w:val="afa"/>
      <w:spacing w:line="240" w:lineRule="atLeast"/>
      <w:ind w:firstLine="0"/>
      <w:jc w:val="center"/>
    </w:pPr>
    <w:r>
      <w:rPr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10.2pt;height:7.5pt" o:hralign="center" o:hr="t">
          <v:imagedata r:id="rId1" o:title="BD21527_"/>
        </v:shape>
      </w:pict>
    </w:r>
  </w:p>
  <w:p w:rsidR="00E36BCF" w:rsidRPr="009F47F0" w:rsidRDefault="003E07DC" w:rsidP="004D4AD6">
    <w:pPr>
      <w:pStyle w:val="afa"/>
      <w:spacing w:line="240" w:lineRule="atLeast"/>
      <w:jc w:val="right"/>
      <w:rPr>
        <w:sz w:val="22"/>
        <w:szCs w:val="22"/>
      </w:rPr>
    </w:pPr>
    <w:r w:rsidRPr="009F47F0">
      <w:rPr>
        <w:sz w:val="22"/>
        <w:szCs w:val="22"/>
      </w:rPr>
      <w:fldChar w:fldCharType="begin"/>
    </w:r>
    <w:r w:rsidR="00E36BCF" w:rsidRPr="009F47F0">
      <w:rPr>
        <w:sz w:val="22"/>
        <w:szCs w:val="22"/>
      </w:rPr>
      <w:instrText xml:space="preserve"> PAGE </w:instrText>
    </w:r>
    <w:r w:rsidRPr="009F47F0">
      <w:rPr>
        <w:sz w:val="22"/>
        <w:szCs w:val="22"/>
      </w:rPr>
      <w:fldChar w:fldCharType="separate"/>
    </w:r>
    <w:r w:rsidR="000D2C64">
      <w:rPr>
        <w:noProof/>
        <w:sz w:val="22"/>
        <w:szCs w:val="22"/>
      </w:rPr>
      <w:t>2</w:t>
    </w:r>
    <w:r w:rsidRPr="009F47F0">
      <w:rPr>
        <w:sz w:val="22"/>
        <w:szCs w:val="22"/>
      </w:rPr>
      <w:fldChar w:fldCharType="end"/>
    </w:r>
  </w:p>
  <w:p w:rsidR="00E36BCF" w:rsidRPr="00FC67E1" w:rsidRDefault="00E36BCF" w:rsidP="00D967A7">
    <w:pPr>
      <w:pStyle w:val="afa"/>
      <w:spacing w:line="240" w:lineRule="atLeast"/>
      <w:ind w:firstLine="0"/>
      <w:jc w:val="center"/>
      <w:rPr>
        <w:sz w:val="20"/>
        <w:szCs w:val="20"/>
      </w:rPr>
    </w:pPr>
    <w:r>
      <w:rPr>
        <w:i/>
        <w:sz w:val="20"/>
        <w:szCs w:val="20"/>
      </w:rPr>
      <w:t>Великий Новгород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177" w:rsidRDefault="00995177">
      <w:r>
        <w:separator/>
      </w:r>
    </w:p>
  </w:footnote>
  <w:footnote w:type="continuationSeparator" w:id="0">
    <w:p w:rsidR="00995177" w:rsidRDefault="009951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BCF" w:rsidRPr="00EF7895" w:rsidRDefault="00E36BCF" w:rsidP="00C8508E">
    <w:pPr>
      <w:pStyle w:val="afc"/>
      <w:spacing w:line="240" w:lineRule="atLeast"/>
      <w:ind w:firstLine="0"/>
      <w:jc w:val="center"/>
      <w:rPr>
        <w:i/>
        <w:sz w:val="20"/>
        <w:szCs w:val="20"/>
      </w:rPr>
    </w:pPr>
    <w:r w:rsidRPr="00EF7895">
      <w:rPr>
        <w:i/>
        <w:sz w:val="20"/>
        <w:szCs w:val="20"/>
      </w:rPr>
      <w:t>Генеральный план Медведского сельского поселения Шимского района</w:t>
    </w:r>
  </w:p>
  <w:p w:rsidR="00E36BCF" w:rsidRPr="009E76CE" w:rsidRDefault="00E36BCF" w:rsidP="00C8508E">
    <w:pPr>
      <w:pStyle w:val="afc"/>
      <w:ind w:right="360"/>
      <w:jc w:val="center"/>
      <w:rPr>
        <w:i/>
        <w:sz w:val="20"/>
        <w:szCs w:val="20"/>
      </w:rPr>
    </w:pPr>
    <w:r w:rsidRPr="00EF7895">
      <w:rPr>
        <w:i/>
        <w:sz w:val="20"/>
        <w:szCs w:val="20"/>
      </w:rPr>
      <w:t>Новгородской области, внесение изменений (2019 год)</w:t>
    </w:r>
    <w:r>
      <w:rPr>
        <w:i/>
        <w:sz w:val="20"/>
        <w:szCs w:val="20"/>
      </w:rPr>
      <w:t xml:space="preserve">. </w:t>
    </w:r>
    <w:r w:rsidRPr="009E76CE">
      <w:rPr>
        <w:i/>
        <w:sz w:val="20"/>
        <w:szCs w:val="20"/>
      </w:rPr>
      <w:t xml:space="preserve">    </w:t>
    </w:r>
    <w:r w:rsidRPr="007C1D4C">
      <w:rPr>
        <w:i/>
        <w:color w:val="auto"/>
        <w:sz w:val="20"/>
        <w:szCs w:val="20"/>
        <w:shd w:val="clear" w:color="auto" w:fill="FFFFFF"/>
      </w:rPr>
      <w:t>Сведения о границах населенных пунктов, входящих в состав поселения</w:t>
    </w:r>
    <w:r w:rsidRPr="007C1D4C">
      <w:rPr>
        <w:i/>
        <w:sz w:val="20"/>
        <w:szCs w:val="20"/>
      </w:rPr>
      <w:t>.</w:t>
    </w:r>
  </w:p>
  <w:p w:rsidR="00E36BCF" w:rsidRPr="0083238B" w:rsidRDefault="00995177" w:rsidP="004D4AD6">
    <w:pPr>
      <w:pStyle w:val="afc"/>
      <w:spacing w:line="240" w:lineRule="atLeast"/>
      <w:ind w:firstLine="0"/>
      <w:jc w:val="center"/>
      <w:rPr>
        <w:i/>
      </w:rPr>
    </w:pPr>
    <w:r>
      <w:rPr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0.2pt;height:7.5pt" o:hralign="center" o:hr="t">
          <v:imagedata r:id="rId1" o:title="BD21527_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BCF" w:rsidRPr="0083238B" w:rsidRDefault="00E36BCF" w:rsidP="000E0795">
    <w:pPr>
      <w:pStyle w:val="afc"/>
      <w:spacing w:line="240" w:lineRule="atLeast"/>
      <w:ind w:firstLine="0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CDEA1434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09"/>
        </w:tabs>
        <w:ind w:left="709" w:hanging="369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/>
      </w:rPr>
    </w:lvl>
  </w:abstractNum>
  <w:abstractNum w:abstractNumId="5">
    <w:nsid w:val="00000006"/>
    <w:multiLevelType w:val="multilevel"/>
    <w:tmpl w:val="00000006"/>
    <w:name w:val="WW8Num1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Courier New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Courier New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Courier New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6">
    <w:nsid w:val="00000007"/>
    <w:multiLevelType w:val="multilevel"/>
    <w:tmpl w:val="00000007"/>
    <w:name w:val="WW8Num1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Courier New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Courier New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Courier New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7">
    <w:nsid w:val="00000008"/>
    <w:multiLevelType w:val="multilevel"/>
    <w:tmpl w:val="00000008"/>
    <w:name w:val="WW8Num1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4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Courier New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4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Courier New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4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Courier New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8">
    <w:nsid w:val="00000009"/>
    <w:multiLevelType w:val="multilevel"/>
    <w:tmpl w:val="00000009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000000A"/>
    <w:multiLevelType w:val="multilevel"/>
    <w:tmpl w:val="0000000A"/>
    <w:name w:val="WW8Num23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B"/>
    <w:multiLevelType w:val="multilevel"/>
    <w:tmpl w:val="0000000B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C"/>
    <w:multiLevelType w:val="multilevel"/>
    <w:tmpl w:val="0000000C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0D"/>
    <w:multiLevelType w:val="multilevel"/>
    <w:tmpl w:val="0000000D"/>
    <w:name w:val="WW8Num37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0E"/>
    <w:multiLevelType w:val="multilevel"/>
    <w:tmpl w:val="0000000E"/>
    <w:name w:val="WW8Num44"/>
    <w:lvl w:ilvl="0">
      <w:start w:val="1"/>
      <w:numFmt w:val="bullet"/>
      <w:lvlText w:val=""/>
      <w:lvlJc w:val="left"/>
      <w:pPr>
        <w:tabs>
          <w:tab w:val="num" w:pos="2292"/>
        </w:tabs>
        <w:ind w:left="2292" w:hanging="360"/>
      </w:pPr>
      <w:rPr>
        <w:rFonts w:ascii="Symbol" w:hAnsi="Symbol"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4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5">
    <w:nsid w:val="00000010"/>
    <w:multiLevelType w:val="multilevel"/>
    <w:tmpl w:val="00000010"/>
    <w:name w:val="WW8Num4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6">
    <w:nsid w:val="00000011"/>
    <w:multiLevelType w:val="multilevel"/>
    <w:tmpl w:val="00000011"/>
    <w:name w:val="WW8Num5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000001E"/>
    <w:multiLevelType w:val="singleLevel"/>
    <w:tmpl w:val="0000001E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18">
    <w:nsid w:val="0000002F"/>
    <w:multiLevelType w:val="singleLevel"/>
    <w:tmpl w:val="0000002F"/>
    <w:name w:val="WW8Num47"/>
    <w:lvl w:ilvl="0">
      <w:start w:val="1"/>
      <w:numFmt w:val="bullet"/>
      <w:lvlText w:val=""/>
      <w:lvlJc w:val="right"/>
      <w:pPr>
        <w:tabs>
          <w:tab w:val="num" w:pos="1429"/>
        </w:tabs>
        <w:ind w:left="1429" w:hanging="360"/>
      </w:pPr>
      <w:rPr>
        <w:rFonts w:ascii="Symbol" w:hAnsi="Symbol" w:cs="Times New Roman"/>
      </w:rPr>
    </w:lvl>
  </w:abstractNum>
  <w:abstractNum w:abstractNumId="19">
    <w:nsid w:val="00000037"/>
    <w:multiLevelType w:val="singleLevel"/>
    <w:tmpl w:val="00000037"/>
    <w:name w:val="WW8Num55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Times New Roman"/>
      </w:rPr>
    </w:lvl>
  </w:abstractNum>
  <w:abstractNum w:abstractNumId="20">
    <w:nsid w:val="0000003D"/>
    <w:multiLevelType w:val="singleLevel"/>
    <w:tmpl w:val="0000003D"/>
    <w:name w:val="WW8Num61"/>
    <w:lvl w:ilvl="0">
      <w:start w:val="1"/>
      <w:numFmt w:val="bullet"/>
      <w:lvlText w:val=""/>
      <w:lvlJc w:val="righ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21">
    <w:nsid w:val="009E66DF"/>
    <w:multiLevelType w:val="hybridMultilevel"/>
    <w:tmpl w:val="600E8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96801A2"/>
    <w:multiLevelType w:val="hybridMultilevel"/>
    <w:tmpl w:val="F44A3F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ADC5949"/>
    <w:multiLevelType w:val="multilevel"/>
    <w:tmpl w:val="1BBED24C"/>
    <w:styleLink w:val="11111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4">
    <w:nsid w:val="0E741EE0"/>
    <w:multiLevelType w:val="multilevel"/>
    <w:tmpl w:val="0419001F"/>
    <w:styleLink w:val="8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12C65F56"/>
    <w:multiLevelType w:val="hybridMultilevel"/>
    <w:tmpl w:val="C68C5F58"/>
    <w:lvl w:ilvl="0" w:tplc="4D00809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2F90336A">
      <w:numFmt w:val="none"/>
      <w:lvlText w:val=""/>
      <w:lvlJc w:val="left"/>
      <w:pPr>
        <w:tabs>
          <w:tab w:val="num" w:pos="360"/>
        </w:tabs>
      </w:pPr>
    </w:lvl>
    <w:lvl w:ilvl="2" w:tplc="CD42DC4C">
      <w:numFmt w:val="none"/>
      <w:lvlText w:val=""/>
      <w:lvlJc w:val="left"/>
      <w:pPr>
        <w:tabs>
          <w:tab w:val="num" w:pos="360"/>
        </w:tabs>
      </w:pPr>
    </w:lvl>
    <w:lvl w:ilvl="3" w:tplc="E3B07444">
      <w:numFmt w:val="none"/>
      <w:lvlText w:val=""/>
      <w:lvlJc w:val="left"/>
      <w:pPr>
        <w:tabs>
          <w:tab w:val="num" w:pos="360"/>
        </w:tabs>
      </w:pPr>
    </w:lvl>
    <w:lvl w:ilvl="4" w:tplc="EE04A9AE">
      <w:numFmt w:val="none"/>
      <w:lvlText w:val=""/>
      <w:lvlJc w:val="left"/>
      <w:pPr>
        <w:tabs>
          <w:tab w:val="num" w:pos="360"/>
        </w:tabs>
      </w:pPr>
    </w:lvl>
    <w:lvl w:ilvl="5" w:tplc="F6E08560">
      <w:numFmt w:val="none"/>
      <w:lvlText w:val=""/>
      <w:lvlJc w:val="left"/>
      <w:pPr>
        <w:tabs>
          <w:tab w:val="num" w:pos="360"/>
        </w:tabs>
      </w:pPr>
    </w:lvl>
    <w:lvl w:ilvl="6" w:tplc="2FDEB9C2">
      <w:numFmt w:val="none"/>
      <w:lvlText w:val=""/>
      <w:lvlJc w:val="left"/>
      <w:pPr>
        <w:tabs>
          <w:tab w:val="num" w:pos="360"/>
        </w:tabs>
      </w:pPr>
    </w:lvl>
    <w:lvl w:ilvl="7" w:tplc="C038B70A">
      <w:numFmt w:val="none"/>
      <w:lvlText w:val=""/>
      <w:lvlJc w:val="left"/>
      <w:pPr>
        <w:tabs>
          <w:tab w:val="num" w:pos="360"/>
        </w:tabs>
      </w:pPr>
    </w:lvl>
    <w:lvl w:ilvl="8" w:tplc="A6DCBC00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13402560"/>
    <w:multiLevelType w:val="hybridMultilevel"/>
    <w:tmpl w:val="123C0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63B19AB"/>
    <w:multiLevelType w:val="hybridMultilevel"/>
    <w:tmpl w:val="429011F2"/>
    <w:lvl w:ilvl="0" w:tplc="DC5C38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18D02216"/>
    <w:multiLevelType w:val="hybridMultilevel"/>
    <w:tmpl w:val="CB14775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9">
    <w:nsid w:val="19854C4C"/>
    <w:multiLevelType w:val="hybridMultilevel"/>
    <w:tmpl w:val="FEB64928"/>
    <w:lvl w:ilvl="0" w:tplc="15D88400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711E2B5A">
      <w:numFmt w:val="none"/>
      <w:lvlText w:val=""/>
      <w:lvlJc w:val="left"/>
      <w:pPr>
        <w:tabs>
          <w:tab w:val="num" w:pos="360"/>
        </w:tabs>
      </w:pPr>
    </w:lvl>
    <w:lvl w:ilvl="2" w:tplc="87262BBC">
      <w:numFmt w:val="none"/>
      <w:lvlText w:val=""/>
      <w:lvlJc w:val="left"/>
      <w:pPr>
        <w:tabs>
          <w:tab w:val="num" w:pos="360"/>
        </w:tabs>
      </w:pPr>
    </w:lvl>
    <w:lvl w:ilvl="3" w:tplc="4F10A35C">
      <w:numFmt w:val="none"/>
      <w:lvlText w:val=""/>
      <w:lvlJc w:val="left"/>
      <w:pPr>
        <w:tabs>
          <w:tab w:val="num" w:pos="360"/>
        </w:tabs>
      </w:pPr>
    </w:lvl>
    <w:lvl w:ilvl="4" w:tplc="774041C4">
      <w:numFmt w:val="none"/>
      <w:lvlText w:val=""/>
      <w:lvlJc w:val="left"/>
      <w:pPr>
        <w:tabs>
          <w:tab w:val="num" w:pos="360"/>
        </w:tabs>
      </w:pPr>
    </w:lvl>
    <w:lvl w:ilvl="5" w:tplc="54D4D528">
      <w:numFmt w:val="none"/>
      <w:lvlText w:val=""/>
      <w:lvlJc w:val="left"/>
      <w:pPr>
        <w:tabs>
          <w:tab w:val="num" w:pos="360"/>
        </w:tabs>
      </w:pPr>
    </w:lvl>
    <w:lvl w:ilvl="6" w:tplc="F5D46A64">
      <w:numFmt w:val="none"/>
      <w:lvlText w:val=""/>
      <w:lvlJc w:val="left"/>
      <w:pPr>
        <w:tabs>
          <w:tab w:val="num" w:pos="360"/>
        </w:tabs>
      </w:pPr>
    </w:lvl>
    <w:lvl w:ilvl="7" w:tplc="D71612D8">
      <w:numFmt w:val="none"/>
      <w:lvlText w:val=""/>
      <w:lvlJc w:val="left"/>
      <w:pPr>
        <w:tabs>
          <w:tab w:val="num" w:pos="360"/>
        </w:tabs>
      </w:pPr>
    </w:lvl>
    <w:lvl w:ilvl="8" w:tplc="4100E73C">
      <w:numFmt w:val="none"/>
      <w:lvlText w:val=""/>
      <w:lvlJc w:val="left"/>
      <w:pPr>
        <w:tabs>
          <w:tab w:val="num" w:pos="360"/>
        </w:tabs>
      </w:pPr>
    </w:lvl>
  </w:abstractNum>
  <w:abstractNum w:abstractNumId="30">
    <w:nsid w:val="21600DD3"/>
    <w:multiLevelType w:val="hybridMultilevel"/>
    <w:tmpl w:val="1F02F210"/>
    <w:name w:val="WW8Num50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2A1D4515"/>
    <w:multiLevelType w:val="hybridMultilevel"/>
    <w:tmpl w:val="7548E9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B9407F4"/>
    <w:multiLevelType w:val="hybridMultilevel"/>
    <w:tmpl w:val="62A84724"/>
    <w:lvl w:ilvl="0" w:tplc="817AB8F6">
      <w:start w:val="1"/>
      <w:numFmt w:val="decimal"/>
      <w:lvlText w:val="%1.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E2D3AE2"/>
    <w:multiLevelType w:val="multilevel"/>
    <w:tmpl w:val="0419001F"/>
    <w:styleLink w:val="7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348634C9"/>
    <w:multiLevelType w:val="hybridMultilevel"/>
    <w:tmpl w:val="5CB4C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5703FD6"/>
    <w:multiLevelType w:val="hybridMultilevel"/>
    <w:tmpl w:val="F2D8E3A0"/>
    <w:lvl w:ilvl="0" w:tplc="DF788072">
      <w:start w:val="1"/>
      <w:numFmt w:val="decimal"/>
      <w:lvlText w:val="%1."/>
      <w:lvlJc w:val="left"/>
      <w:pPr>
        <w:ind w:left="1080" w:hanging="360"/>
      </w:pPr>
      <w:rPr>
        <w:rFonts w:ascii="Courier New" w:hAnsi="Courier New" w:cs="Courier New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39C17364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39ED72F2"/>
    <w:multiLevelType w:val="multilevel"/>
    <w:tmpl w:val="0419001F"/>
    <w:styleLink w:val="1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3E6D23F5"/>
    <w:multiLevelType w:val="multilevel"/>
    <w:tmpl w:val="0419001F"/>
    <w:styleLink w:val="5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40FE0B8B"/>
    <w:multiLevelType w:val="hybridMultilevel"/>
    <w:tmpl w:val="6E82CDE0"/>
    <w:lvl w:ilvl="0" w:tplc="FB2687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04C9BF8" w:tentative="1">
      <w:start w:val="1"/>
      <w:numFmt w:val="lowerLetter"/>
      <w:lvlText w:val="%2."/>
      <w:lvlJc w:val="left"/>
      <w:pPr>
        <w:ind w:left="1800" w:hanging="360"/>
      </w:pPr>
    </w:lvl>
    <w:lvl w:ilvl="2" w:tplc="1DC68C9A" w:tentative="1">
      <w:start w:val="1"/>
      <w:numFmt w:val="lowerRoman"/>
      <w:lvlText w:val="%3."/>
      <w:lvlJc w:val="right"/>
      <w:pPr>
        <w:ind w:left="2520" w:hanging="180"/>
      </w:pPr>
    </w:lvl>
    <w:lvl w:ilvl="3" w:tplc="93721FD4" w:tentative="1">
      <w:start w:val="1"/>
      <w:numFmt w:val="decimal"/>
      <w:lvlText w:val="%4."/>
      <w:lvlJc w:val="left"/>
      <w:pPr>
        <w:ind w:left="3240" w:hanging="360"/>
      </w:pPr>
    </w:lvl>
    <w:lvl w:ilvl="4" w:tplc="8E0030EE" w:tentative="1">
      <w:start w:val="1"/>
      <w:numFmt w:val="lowerLetter"/>
      <w:lvlText w:val="%5."/>
      <w:lvlJc w:val="left"/>
      <w:pPr>
        <w:ind w:left="3960" w:hanging="360"/>
      </w:pPr>
    </w:lvl>
    <w:lvl w:ilvl="5" w:tplc="8D5C7F74" w:tentative="1">
      <w:start w:val="1"/>
      <w:numFmt w:val="lowerRoman"/>
      <w:lvlText w:val="%6."/>
      <w:lvlJc w:val="right"/>
      <w:pPr>
        <w:ind w:left="4680" w:hanging="180"/>
      </w:pPr>
    </w:lvl>
    <w:lvl w:ilvl="6" w:tplc="FA46D2E2" w:tentative="1">
      <w:start w:val="1"/>
      <w:numFmt w:val="decimal"/>
      <w:lvlText w:val="%7."/>
      <w:lvlJc w:val="left"/>
      <w:pPr>
        <w:ind w:left="5400" w:hanging="360"/>
      </w:pPr>
    </w:lvl>
    <w:lvl w:ilvl="7" w:tplc="E7B6CC16" w:tentative="1">
      <w:start w:val="1"/>
      <w:numFmt w:val="lowerLetter"/>
      <w:lvlText w:val="%8."/>
      <w:lvlJc w:val="left"/>
      <w:pPr>
        <w:ind w:left="6120" w:hanging="360"/>
      </w:pPr>
    </w:lvl>
    <w:lvl w:ilvl="8" w:tplc="F27E4FB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44FE740E"/>
    <w:multiLevelType w:val="multilevel"/>
    <w:tmpl w:val="439070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>
    <w:nsid w:val="46323CE3"/>
    <w:multiLevelType w:val="hybridMultilevel"/>
    <w:tmpl w:val="E0B07A70"/>
    <w:lvl w:ilvl="0" w:tplc="0592045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B4080694" w:tentative="1">
      <w:start w:val="1"/>
      <w:numFmt w:val="lowerLetter"/>
      <w:lvlText w:val="%2."/>
      <w:lvlJc w:val="left"/>
      <w:pPr>
        <w:ind w:left="1440" w:hanging="360"/>
      </w:pPr>
    </w:lvl>
    <w:lvl w:ilvl="2" w:tplc="BA6E9D22" w:tentative="1">
      <w:start w:val="1"/>
      <w:numFmt w:val="lowerRoman"/>
      <w:lvlText w:val="%3."/>
      <w:lvlJc w:val="right"/>
      <w:pPr>
        <w:ind w:left="2160" w:hanging="180"/>
      </w:pPr>
    </w:lvl>
    <w:lvl w:ilvl="3" w:tplc="AD1A2A82" w:tentative="1">
      <w:start w:val="1"/>
      <w:numFmt w:val="decimal"/>
      <w:lvlText w:val="%4."/>
      <w:lvlJc w:val="left"/>
      <w:pPr>
        <w:ind w:left="2880" w:hanging="360"/>
      </w:pPr>
    </w:lvl>
    <w:lvl w:ilvl="4" w:tplc="1E761CE4" w:tentative="1">
      <w:start w:val="1"/>
      <w:numFmt w:val="lowerLetter"/>
      <w:lvlText w:val="%5."/>
      <w:lvlJc w:val="left"/>
      <w:pPr>
        <w:ind w:left="3600" w:hanging="360"/>
      </w:pPr>
    </w:lvl>
    <w:lvl w:ilvl="5" w:tplc="B71A09CA" w:tentative="1">
      <w:start w:val="1"/>
      <w:numFmt w:val="lowerRoman"/>
      <w:lvlText w:val="%6."/>
      <w:lvlJc w:val="right"/>
      <w:pPr>
        <w:ind w:left="4320" w:hanging="180"/>
      </w:pPr>
    </w:lvl>
    <w:lvl w:ilvl="6" w:tplc="01847748" w:tentative="1">
      <w:start w:val="1"/>
      <w:numFmt w:val="decimal"/>
      <w:lvlText w:val="%7."/>
      <w:lvlJc w:val="left"/>
      <w:pPr>
        <w:ind w:left="5040" w:hanging="360"/>
      </w:pPr>
    </w:lvl>
    <w:lvl w:ilvl="7" w:tplc="9E6E8A0C" w:tentative="1">
      <w:start w:val="1"/>
      <w:numFmt w:val="lowerLetter"/>
      <w:lvlText w:val="%8."/>
      <w:lvlJc w:val="left"/>
      <w:pPr>
        <w:ind w:left="5760" w:hanging="360"/>
      </w:pPr>
    </w:lvl>
    <w:lvl w:ilvl="8" w:tplc="4F5622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F0E223C"/>
    <w:multiLevelType w:val="hybridMultilevel"/>
    <w:tmpl w:val="1826EE20"/>
    <w:styleLink w:val="1111111"/>
    <w:lvl w:ilvl="0" w:tplc="67E4F15C">
      <w:start w:val="1"/>
      <w:numFmt w:val="bullet"/>
      <w:lvlText w:val=""/>
      <w:lvlJc w:val="righ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571221D8"/>
    <w:multiLevelType w:val="hybridMultilevel"/>
    <w:tmpl w:val="E7F657B2"/>
    <w:lvl w:ilvl="0" w:tplc="965CB0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98E28686" w:tentative="1">
      <w:start w:val="1"/>
      <w:numFmt w:val="lowerLetter"/>
      <w:lvlText w:val="%2."/>
      <w:lvlJc w:val="left"/>
      <w:pPr>
        <w:ind w:left="1800" w:hanging="360"/>
      </w:pPr>
    </w:lvl>
    <w:lvl w:ilvl="2" w:tplc="6916CFDC" w:tentative="1">
      <w:start w:val="1"/>
      <w:numFmt w:val="lowerRoman"/>
      <w:lvlText w:val="%3."/>
      <w:lvlJc w:val="right"/>
      <w:pPr>
        <w:ind w:left="2520" w:hanging="180"/>
      </w:pPr>
    </w:lvl>
    <w:lvl w:ilvl="3" w:tplc="B854FD3E" w:tentative="1">
      <w:start w:val="1"/>
      <w:numFmt w:val="decimal"/>
      <w:lvlText w:val="%4."/>
      <w:lvlJc w:val="left"/>
      <w:pPr>
        <w:ind w:left="3240" w:hanging="360"/>
      </w:pPr>
    </w:lvl>
    <w:lvl w:ilvl="4" w:tplc="B6103C84" w:tentative="1">
      <w:start w:val="1"/>
      <w:numFmt w:val="lowerLetter"/>
      <w:lvlText w:val="%5."/>
      <w:lvlJc w:val="left"/>
      <w:pPr>
        <w:ind w:left="3960" w:hanging="360"/>
      </w:pPr>
    </w:lvl>
    <w:lvl w:ilvl="5" w:tplc="FCDC0738" w:tentative="1">
      <w:start w:val="1"/>
      <w:numFmt w:val="lowerRoman"/>
      <w:lvlText w:val="%6."/>
      <w:lvlJc w:val="right"/>
      <w:pPr>
        <w:ind w:left="4680" w:hanging="180"/>
      </w:pPr>
    </w:lvl>
    <w:lvl w:ilvl="6" w:tplc="4094FF62" w:tentative="1">
      <w:start w:val="1"/>
      <w:numFmt w:val="decimal"/>
      <w:lvlText w:val="%7."/>
      <w:lvlJc w:val="left"/>
      <w:pPr>
        <w:ind w:left="5400" w:hanging="360"/>
      </w:pPr>
    </w:lvl>
    <w:lvl w:ilvl="7" w:tplc="F5D0E6EE" w:tentative="1">
      <w:start w:val="1"/>
      <w:numFmt w:val="lowerLetter"/>
      <w:lvlText w:val="%8."/>
      <w:lvlJc w:val="left"/>
      <w:pPr>
        <w:ind w:left="6120" w:hanging="360"/>
      </w:pPr>
    </w:lvl>
    <w:lvl w:ilvl="8" w:tplc="D8F8546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5B9820D4"/>
    <w:multiLevelType w:val="multilevel"/>
    <w:tmpl w:val="3A02D39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45">
    <w:nsid w:val="5CF32F86"/>
    <w:multiLevelType w:val="hybridMultilevel"/>
    <w:tmpl w:val="DE285D78"/>
    <w:lvl w:ilvl="0" w:tplc="131A173A">
      <w:start w:val="1"/>
      <w:numFmt w:val="decimal"/>
      <w:lvlText w:val="%1."/>
      <w:lvlJc w:val="left"/>
      <w:pPr>
        <w:ind w:left="502" w:hanging="360"/>
      </w:pPr>
      <w:rPr>
        <w:rFonts w:ascii="Courier New" w:hAnsi="Courier New" w:cs="Courier New" w:hint="default"/>
        <w:sz w:val="18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F5B652A"/>
    <w:multiLevelType w:val="hybridMultilevel"/>
    <w:tmpl w:val="AD401F5C"/>
    <w:lvl w:ilvl="0" w:tplc="AAD407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66CA152F"/>
    <w:multiLevelType w:val="hybridMultilevel"/>
    <w:tmpl w:val="F1BE99CE"/>
    <w:lvl w:ilvl="0" w:tplc="C78828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5182D7C" w:tentative="1">
      <w:start w:val="1"/>
      <w:numFmt w:val="lowerLetter"/>
      <w:lvlText w:val="%2."/>
      <w:lvlJc w:val="left"/>
      <w:pPr>
        <w:ind w:left="1440" w:hanging="360"/>
      </w:pPr>
    </w:lvl>
    <w:lvl w:ilvl="2" w:tplc="3BE2B2DE" w:tentative="1">
      <w:start w:val="1"/>
      <w:numFmt w:val="lowerRoman"/>
      <w:lvlText w:val="%3."/>
      <w:lvlJc w:val="right"/>
      <w:pPr>
        <w:ind w:left="2160" w:hanging="180"/>
      </w:pPr>
    </w:lvl>
    <w:lvl w:ilvl="3" w:tplc="6EEA9EB0" w:tentative="1">
      <w:start w:val="1"/>
      <w:numFmt w:val="decimal"/>
      <w:lvlText w:val="%4."/>
      <w:lvlJc w:val="left"/>
      <w:pPr>
        <w:ind w:left="2880" w:hanging="360"/>
      </w:pPr>
    </w:lvl>
    <w:lvl w:ilvl="4" w:tplc="5F525532" w:tentative="1">
      <w:start w:val="1"/>
      <w:numFmt w:val="lowerLetter"/>
      <w:lvlText w:val="%5."/>
      <w:lvlJc w:val="left"/>
      <w:pPr>
        <w:ind w:left="3600" w:hanging="360"/>
      </w:pPr>
    </w:lvl>
    <w:lvl w:ilvl="5" w:tplc="F9FA7732" w:tentative="1">
      <w:start w:val="1"/>
      <w:numFmt w:val="lowerRoman"/>
      <w:lvlText w:val="%6."/>
      <w:lvlJc w:val="right"/>
      <w:pPr>
        <w:ind w:left="4320" w:hanging="180"/>
      </w:pPr>
    </w:lvl>
    <w:lvl w:ilvl="6" w:tplc="46A44D6C" w:tentative="1">
      <w:start w:val="1"/>
      <w:numFmt w:val="decimal"/>
      <w:lvlText w:val="%7."/>
      <w:lvlJc w:val="left"/>
      <w:pPr>
        <w:ind w:left="5040" w:hanging="360"/>
      </w:pPr>
    </w:lvl>
    <w:lvl w:ilvl="7" w:tplc="8BC202BC" w:tentative="1">
      <w:start w:val="1"/>
      <w:numFmt w:val="lowerLetter"/>
      <w:lvlText w:val="%8."/>
      <w:lvlJc w:val="left"/>
      <w:pPr>
        <w:ind w:left="5760" w:hanging="360"/>
      </w:pPr>
    </w:lvl>
    <w:lvl w:ilvl="8" w:tplc="23B660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37F13C5"/>
    <w:multiLevelType w:val="hybridMultilevel"/>
    <w:tmpl w:val="36884C9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9">
    <w:nsid w:val="753F34D8"/>
    <w:multiLevelType w:val="hybridMultilevel"/>
    <w:tmpl w:val="F1748E6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0">
    <w:nsid w:val="79F21B3A"/>
    <w:multiLevelType w:val="multilevel"/>
    <w:tmpl w:val="29EA68A4"/>
    <w:styleLink w:val="9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>
    <w:nsid w:val="7AA31FD7"/>
    <w:multiLevelType w:val="hybridMultilevel"/>
    <w:tmpl w:val="AB3217EA"/>
    <w:lvl w:ilvl="0" w:tplc="041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BC46D12"/>
    <w:multiLevelType w:val="multilevel"/>
    <w:tmpl w:val="304883B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3">
    <w:nsid w:val="7FC327D0"/>
    <w:multiLevelType w:val="hybridMultilevel"/>
    <w:tmpl w:val="ABB6036A"/>
    <w:lvl w:ilvl="0" w:tplc="3DFC54E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Arial" w:hint="default"/>
        <w:b w:val="0"/>
        <w:i w:val="0"/>
        <w:sz w:val="24"/>
        <w:szCs w:val="24"/>
      </w:rPr>
    </w:lvl>
    <w:lvl w:ilvl="1" w:tplc="568482DA" w:tentative="1">
      <w:start w:val="1"/>
      <w:numFmt w:val="lowerLetter"/>
      <w:lvlText w:val="%2."/>
      <w:lvlJc w:val="left"/>
      <w:pPr>
        <w:ind w:left="1222" w:hanging="360"/>
      </w:pPr>
    </w:lvl>
    <w:lvl w:ilvl="2" w:tplc="8D325360" w:tentative="1">
      <w:start w:val="1"/>
      <w:numFmt w:val="lowerRoman"/>
      <w:lvlText w:val="%3."/>
      <w:lvlJc w:val="right"/>
      <w:pPr>
        <w:ind w:left="1942" w:hanging="180"/>
      </w:pPr>
    </w:lvl>
    <w:lvl w:ilvl="3" w:tplc="056A0004" w:tentative="1">
      <w:start w:val="1"/>
      <w:numFmt w:val="decimal"/>
      <w:lvlText w:val="%4."/>
      <w:lvlJc w:val="left"/>
      <w:pPr>
        <w:ind w:left="2662" w:hanging="360"/>
      </w:pPr>
    </w:lvl>
    <w:lvl w:ilvl="4" w:tplc="D6422934" w:tentative="1">
      <w:start w:val="1"/>
      <w:numFmt w:val="lowerLetter"/>
      <w:lvlText w:val="%5."/>
      <w:lvlJc w:val="left"/>
      <w:pPr>
        <w:ind w:left="3382" w:hanging="360"/>
      </w:pPr>
    </w:lvl>
    <w:lvl w:ilvl="5" w:tplc="00C00A0C" w:tentative="1">
      <w:start w:val="1"/>
      <w:numFmt w:val="lowerRoman"/>
      <w:lvlText w:val="%6."/>
      <w:lvlJc w:val="right"/>
      <w:pPr>
        <w:ind w:left="4102" w:hanging="180"/>
      </w:pPr>
    </w:lvl>
    <w:lvl w:ilvl="6" w:tplc="F1E6B658" w:tentative="1">
      <w:start w:val="1"/>
      <w:numFmt w:val="decimal"/>
      <w:lvlText w:val="%7."/>
      <w:lvlJc w:val="left"/>
      <w:pPr>
        <w:ind w:left="4822" w:hanging="360"/>
      </w:pPr>
    </w:lvl>
    <w:lvl w:ilvl="7" w:tplc="C30C3F14" w:tentative="1">
      <w:start w:val="1"/>
      <w:numFmt w:val="lowerLetter"/>
      <w:lvlText w:val="%8."/>
      <w:lvlJc w:val="left"/>
      <w:pPr>
        <w:ind w:left="5542" w:hanging="360"/>
      </w:pPr>
    </w:lvl>
    <w:lvl w:ilvl="8" w:tplc="57F0F174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42"/>
  </w:num>
  <w:num w:numId="3">
    <w:abstractNumId w:val="23"/>
  </w:num>
  <w:num w:numId="4">
    <w:abstractNumId w:val="36"/>
  </w:num>
  <w:num w:numId="5">
    <w:abstractNumId w:val="38"/>
  </w:num>
  <w:num w:numId="6">
    <w:abstractNumId w:val="33"/>
  </w:num>
  <w:num w:numId="7">
    <w:abstractNumId w:val="37"/>
  </w:num>
  <w:num w:numId="8">
    <w:abstractNumId w:val="24"/>
  </w:num>
  <w:num w:numId="9">
    <w:abstractNumId w:val="50"/>
  </w:num>
  <w:num w:numId="10">
    <w:abstractNumId w:val="40"/>
  </w:num>
  <w:num w:numId="11">
    <w:abstractNumId w:val="48"/>
  </w:num>
  <w:num w:numId="12">
    <w:abstractNumId w:val="53"/>
  </w:num>
  <w:num w:numId="13">
    <w:abstractNumId w:val="0"/>
  </w:num>
  <w:num w:numId="14">
    <w:abstractNumId w:val="49"/>
  </w:num>
  <w:num w:numId="15">
    <w:abstractNumId w:val="46"/>
  </w:num>
  <w:num w:numId="16">
    <w:abstractNumId w:val="28"/>
  </w:num>
  <w:num w:numId="17">
    <w:abstractNumId w:val="31"/>
  </w:num>
  <w:num w:numId="18">
    <w:abstractNumId w:val="44"/>
  </w:num>
  <w:num w:numId="19">
    <w:abstractNumId w:val="0"/>
  </w:num>
  <w:num w:numId="20">
    <w:abstractNumId w:val="47"/>
  </w:num>
  <w:num w:numId="21">
    <w:abstractNumId w:val="21"/>
  </w:num>
  <w:num w:numId="22">
    <w:abstractNumId w:val="25"/>
  </w:num>
  <w:num w:numId="23">
    <w:abstractNumId w:val="29"/>
  </w:num>
  <w:num w:numId="24">
    <w:abstractNumId w:val="52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</w:num>
  <w:num w:numId="27">
    <w:abstractNumId w:val="27"/>
  </w:num>
  <w:num w:numId="28">
    <w:abstractNumId w:val="51"/>
  </w:num>
  <w:num w:numId="29">
    <w:abstractNumId w:val="34"/>
  </w:num>
  <w:num w:numId="30">
    <w:abstractNumId w:val="45"/>
  </w:num>
  <w:num w:numId="31">
    <w:abstractNumId w:val="35"/>
  </w:num>
  <w:num w:numId="32">
    <w:abstractNumId w:val="32"/>
  </w:num>
  <w:num w:numId="33">
    <w:abstractNumId w:val="39"/>
  </w:num>
  <w:num w:numId="34">
    <w:abstractNumId w:val="43"/>
  </w:num>
  <w:num w:numId="35">
    <w:abstractNumId w:val="4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activeWritingStyle w:appName="MSWord" w:lang="ru-RU" w:vendorID="1" w:dllVersion="512" w:checkStyle="1"/>
  <w:defaultTabStop w:val="709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5E6CA8"/>
    <w:rsid w:val="0000001A"/>
    <w:rsid w:val="000000E3"/>
    <w:rsid w:val="0000032C"/>
    <w:rsid w:val="0000107C"/>
    <w:rsid w:val="0000299F"/>
    <w:rsid w:val="00002A38"/>
    <w:rsid w:val="000030F2"/>
    <w:rsid w:val="000033B4"/>
    <w:rsid w:val="000034E4"/>
    <w:rsid w:val="000049A1"/>
    <w:rsid w:val="00004F48"/>
    <w:rsid w:val="000053E8"/>
    <w:rsid w:val="00006828"/>
    <w:rsid w:val="00006AE8"/>
    <w:rsid w:val="000078A6"/>
    <w:rsid w:val="00007FD9"/>
    <w:rsid w:val="000105D0"/>
    <w:rsid w:val="000110ED"/>
    <w:rsid w:val="000111BF"/>
    <w:rsid w:val="0001129F"/>
    <w:rsid w:val="00011FA9"/>
    <w:rsid w:val="00012176"/>
    <w:rsid w:val="00013FC9"/>
    <w:rsid w:val="000142E5"/>
    <w:rsid w:val="0001487C"/>
    <w:rsid w:val="00014F64"/>
    <w:rsid w:val="0001620C"/>
    <w:rsid w:val="000163FE"/>
    <w:rsid w:val="00016A5C"/>
    <w:rsid w:val="00016BEF"/>
    <w:rsid w:val="00017047"/>
    <w:rsid w:val="000176F4"/>
    <w:rsid w:val="00020043"/>
    <w:rsid w:val="0002010B"/>
    <w:rsid w:val="00020289"/>
    <w:rsid w:val="000205F5"/>
    <w:rsid w:val="00020E1A"/>
    <w:rsid w:val="00021196"/>
    <w:rsid w:val="00021198"/>
    <w:rsid w:val="000213D9"/>
    <w:rsid w:val="000217B2"/>
    <w:rsid w:val="00021A58"/>
    <w:rsid w:val="00023111"/>
    <w:rsid w:val="00023E2A"/>
    <w:rsid w:val="00024468"/>
    <w:rsid w:val="0002502B"/>
    <w:rsid w:val="00026048"/>
    <w:rsid w:val="00026B1E"/>
    <w:rsid w:val="00026B5F"/>
    <w:rsid w:val="00026F33"/>
    <w:rsid w:val="00027D80"/>
    <w:rsid w:val="0003087B"/>
    <w:rsid w:val="0003174E"/>
    <w:rsid w:val="00031FC5"/>
    <w:rsid w:val="00032975"/>
    <w:rsid w:val="0003338F"/>
    <w:rsid w:val="00033CA4"/>
    <w:rsid w:val="00034092"/>
    <w:rsid w:val="000346E0"/>
    <w:rsid w:val="000352C2"/>
    <w:rsid w:val="00035971"/>
    <w:rsid w:val="00035DF9"/>
    <w:rsid w:val="000369F4"/>
    <w:rsid w:val="00036F8A"/>
    <w:rsid w:val="00037234"/>
    <w:rsid w:val="00037603"/>
    <w:rsid w:val="0003774C"/>
    <w:rsid w:val="000379D2"/>
    <w:rsid w:val="00037F63"/>
    <w:rsid w:val="000403A9"/>
    <w:rsid w:val="00040D6B"/>
    <w:rsid w:val="00040DE9"/>
    <w:rsid w:val="00041188"/>
    <w:rsid w:val="000413F8"/>
    <w:rsid w:val="00042262"/>
    <w:rsid w:val="000424DD"/>
    <w:rsid w:val="00042CD6"/>
    <w:rsid w:val="00042F32"/>
    <w:rsid w:val="0004304B"/>
    <w:rsid w:val="000431C4"/>
    <w:rsid w:val="00043703"/>
    <w:rsid w:val="000437EC"/>
    <w:rsid w:val="00043C78"/>
    <w:rsid w:val="00043DBB"/>
    <w:rsid w:val="00044055"/>
    <w:rsid w:val="0004409A"/>
    <w:rsid w:val="0004420B"/>
    <w:rsid w:val="000444AD"/>
    <w:rsid w:val="00044AA7"/>
    <w:rsid w:val="00044C3E"/>
    <w:rsid w:val="0004528D"/>
    <w:rsid w:val="00045E2A"/>
    <w:rsid w:val="00046F92"/>
    <w:rsid w:val="000477F0"/>
    <w:rsid w:val="00047A92"/>
    <w:rsid w:val="00047D55"/>
    <w:rsid w:val="000509BA"/>
    <w:rsid w:val="00051754"/>
    <w:rsid w:val="00051D5F"/>
    <w:rsid w:val="000525A8"/>
    <w:rsid w:val="00052974"/>
    <w:rsid w:val="00052AA8"/>
    <w:rsid w:val="00053885"/>
    <w:rsid w:val="000547E1"/>
    <w:rsid w:val="00054A80"/>
    <w:rsid w:val="00054CCF"/>
    <w:rsid w:val="00055732"/>
    <w:rsid w:val="0005574A"/>
    <w:rsid w:val="00055863"/>
    <w:rsid w:val="00055B87"/>
    <w:rsid w:val="0005635F"/>
    <w:rsid w:val="00056708"/>
    <w:rsid w:val="00056D79"/>
    <w:rsid w:val="000575F9"/>
    <w:rsid w:val="00060543"/>
    <w:rsid w:val="00060B1C"/>
    <w:rsid w:val="00060ED5"/>
    <w:rsid w:val="000614D1"/>
    <w:rsid w:val="00061C7E"/>
    <w:rsid w:val="00062B1B"/>
    <w:rsid w:val="00062D2B"/>
    <w:rsid w:val="000630E9"/>
    <w:rsid w:val="00063AFD"/>
    <w:rsid w:val="00063D19"/>
    <w:rsid w:val="00064262"/>
    <w:rsid w:val="00064AFD"/>
    <w:rsid w:val="00064BD2"/>
    <w:rsid w:val="00064F6D"/>
    <w:rsid w:val="000652C3"/>
    <w:rsid w:val="000660BC"/>
    <w:rsid w:val="00066363"/>
    <w:rsid w:val="00066D38"/>
    <w:rsid w:val="0006716C"/>
    <w:rsid w:val="000672FE"/>
    <w:rsid w:val="000679F8"/>
    <w:rsid w:val="00070742"/>
    <w:rsid w:val="00070A3C"/>
    <w:rsid w:val="00070E95"/>
    <w:rsid w:val="00071958"/>
    <w:rsid w:val="0007219A"/>
    <w:rsid w:val="0007309F"/>
    <w:rsid w:val="00073DD1"/>
    <w:rsid w:val="00074A43"/>
    <w:rsid w:val="000752E9"/>
    <w:rsid w:val="00075D92"/>
    <w:rsid w:val="0007600B"/>
    <w:rsid w:val="000762F0"/>
    <w:rsid w:val="0007714B"/>
    <w:rsid w:val="00077692"/>
    <w:rsid w:val="00077A74"/>
    <w:rsid w:val="00077DEA"/>
    <w:rsid w:val="0008018E"/>
    <w:rsid w:val="0008086D"/>
    <w:rsid w:val="00080DCF"/>
    <w:rsid w:val="00080FD2"/>
    <w:rsid w:val="00081DC5"/>
    <w:rsid w:val="00083C6C"/>
    <w:rsid w:val="000842C3"/>
    <w:rsid w:val="000856CD"/>
    <w:rsid w:val="00085ED6"/>
    <w:rsid w:val="000877B4"/>
    <w:rsid w:val="00087CA1"/>
    <w:rsid w:val="00087DC6"/>
    <w:rsid w:val="00090BC5"/>
    <w:rsid w:val="000912E2"/>
    <w:rsid w:val="0009149B"/>
    <w:rsid w:val="00091994"/>
    <w:rsid w:val="00091F5B"/>
    <w:rsid w:val="000921F0"/>
    <w:rsid w:val="000924FB"/>
    <w:rsid w:val="00092927"/>
    <w:rsid w:val="0009351C"/>
    <w:rsid w:val="00094596"/>
    <w:rsid w:val="00094AAD"/>
    <w:rsid w:val="0009523C"/>
    <w:rsid w:val="00095E31"/>
    <w:rsid w:val="00095EEB"/>
    <w:rsid w:val="0009639A"/>
    <w:rsid w:val="00096416"/>
    <w:rsid w:val="0009670E"/>
    <w:rsid w:val="0009749A"/>
    <w:rsid w:val="00097B01"/>
    <w:rsid w:val="00097DAB"/>
    <w:rsid w:val="00097E2A"/>
    <w:rsid w:val="000A002F"/>
    <w:rsid w:val="000A0A7F"/>
    <w:rsid w:val="000A1DE0"/>
    <w:rsid w:val="000A30DF"/>
    <w:rsid w:val="000A3725"/>
    <w:rsid w:val="000A3D95"/>
    <w:rsid w:val="000A49CD"/>
    <w:rsid w:val="000A5215"/>
    <w:rsid w:val="000A585D"/>
    <w:rsid w:val="000A5C11"/>
    <w:rsid w:val="000A5C3C"/>
    <w:rsid w:val="000A6493"/>
    <w:rsid w:val="000A64C1"/>
    <w:rsid w:val="000A65EB"/>
    <w:rsid w:val="000A66B4"/>
    <w:rsid w:val="000A6B1F"/>
    <w:rsid w:val="000A6D93"/>
    <w:rsid w:val="000A71FE"/>
    <w:rsid w:val="000A7A10"/>
    <w:rsid w:val="000B0BF4"/>
    <w:rsid w:val="000B29F8"/>
    <w:rsid w:val="000B2E52"/>
    <w:rsid w:val="000B30ED"/>
    <w:rsid w:val="000B3435"/>
    <w:rsid w:val="000B3D0E"/>
    <w:rsid w:val="000B57B1"/>
    <w:rsid w:val="000B6C48"/>
    <w:rsid w:val="000B756F"/>
    <w:rsid w:val="000C05E6"/>
    <w:rsid w:val="000C0DE8"/>
    <w:rsid w:val="000C10FE"/>
    <w:rsid w:val="000C31AB"/>
    <w:rsid w:val="000C42DD"/>
    <w:rsid w:val="000C4546"/>
    <w:rsid w:val="000C4DEA"/>
    <w:rsid w:val="000C5B1C"/>
    <w:rsid w:val="000C6626"/>
    <w:rsid w:val="000C6CCA"/>
    <w:rsid w:val="000D0021"/>
    <w:rsid w:val="000D0A4F"/>
    <w:rsid w:val="000D0AB1"/>
    <w:rsid w:val="000D0C45"/>
    <w:rsid w:val="000D0F45"/>
    <w:rsid w:val="000D1A7A"/>
    <w:rsid w:val="000D2C43"/>
    <w:rsid w:val="000D2C64"/>
    <w:rsid w:val="000D3A58"/>
    <w:rsid w:val="000D3FF0"/>
    <w:rsid w:val="000D5369"/>
    <w:rsid w:val="000D5886"/>
    <w:rsid w:val="000D5B4D"/>
    <w:rsid w:val="000D5B58"/>
    <w:rsid w:val="000D6807"/>
    <w:rsid w:val="000D6B78"/>
    <w:rsid w:val="000D731E"/>
    <w:rsid w:val="000D7717"/>
    <w:rsid w:val="000D7C7A"/>
    <w:rsid w:val="000D7D50"/>
    <w:rsid w:val="000E02B9"/>
    <w:rsid w:val="000E0795"/>
    <w:rsid w:val="000E0F62"/>
    <w:rsid w:val="000E211D"/>
    <w:rsid w:val="000E26C1"/>
    <w:rsid w:val="000E274E"/>
    <w:rsid w:val="000E357D"/>
    <w:rsid w:val="000E3668"/>
    <w:rsid w:val="000E3D61"/>
    <w:rsid w:val="000E3E0C"/>
    <w:rsid w:val="000E45C0"/>
    <w:rsid w:val="000E5119"/>
    <w:rsid w:val="000E5663"/>
    <w:rsid w:val="000E5C2C"/>
    <w:rsid w:val="000E60CD"/>
    <w:rsid w:val="000E723D"/>
    <w:rsid w:val="000E7920"/>
    <w:rsid w:val="000E7C18"/>
    <w:rsid w:val="000E7E4C"/>
    <w:rsid w:val="000E7F33"/>
    <w:rsid w:val="000F0B42"/>
    <w:rsid w:val="000F0BFC"/>
    <w:rsid w:val="000F0CE0"/>
    <w:rsid w:val="000F107A"/>
    <w:rsid w:val="000F1E25"/>
    <w:rsid w:val="000F1E38"/>
    <w:rsid w:val="000F266A"/>
    <w:rsid w:val="000F2A7A"/>
    <w:rsid w:val="000F2ACC"/>
    <w:rsid w:val="000F2FA5"/>
    <w:rsid w:val="000F3200"/>
    <w:rsid w:val="000F38AC"/>
    <w:rsid w:val="000F4297"/>
    <w:rsid w:val="000F52C1"/>
    <w:rsid w:val="000F6C22"/>
    <w:rsid w:val="000F76B8"/>
    <w:rsid w:val="000F77C0"/>
    <w:rsid w:val="000F793A"/>
    <w:rsid w:val="000F79F0"/>
    <w:rsid w:val="0010012C"/>
    <w:rsid w:val="001004F0"/>
    <w:rsid w:val="00100530"/>
    <w:rsid w:val="00101033"/>
    <w:rsid w:val="00101B4C"/>
    <w:rsid w:val="00102CD1"/>
    <w:rsid w:val="00102DCB"/>
    <w:rsid w:val="00102E66"/>
    <w:rsid w:val="001035D7"/>
    <w:rsid w:val="00103A58"/>
    <w:rsid w:val="00104851"/>
    <w:rsid w:val="001052CC"/>
    <w:rsid w:val="00105495"/>
    <w:rsid w:val="00105672"/>
    <w:rsid w:val="00105853"/>
    <w:rsid w:val="001060D9"/>
    <w:rsid w:val="0010629A"/>
    <w:rsid w:val="00106435"/>
    <w:rsid w:val="00107A06"/>
    <w:rsid w:val="00107B19"/>
    <w:rsid w:val="001104B5"/>
    <w:rsid w:val="00110E17"/>
    <w:rsid w:val="00111008"/>
    <w:rsid w:val="00111362"/>
    <w:rsid w:val="001114C3"/>
    <w:rsid w:val="0011186A"/>
    <w:rsid w:val="001127CD"/>
    <w:rsid w:val="00112CC3"/>
    <w:rsid w:val="00114B45"/>
    <w:rsid w:val="001154F9"/>
    <w:rsid w:val="00115CB1"/>
    <w:rsid w:val="00116C54"/>
    <w:rsid w:val="00117784"/>
    <w:rsid w:val="00117A08"/>
    <w:rsid w:val="00117C82"/>
    <w:rsid w:val="00117E7C"/>
    <w:rsid w:val="00117EBC"/>
    <w:rsid w:val="00120285"/>
    <w:rsid w:val="001203A2"/>
    <w:rsid w:val="00120A2E"/>
    <w:rsid w:val="0012105B"/>
    <w:rsid w:val="00121B8F"/>
    <w:rsid w:val="00121D9D"/>
    <w:rsid w:val="00122287"/>
    <w:rsid w:val="00122700"/>
    <w:rsid w:val="00122840"/>
    <w:rsid w:val="00122B5A"/>
    <w:rsid w:val="00122C56"/>
    <w:rsid w:val="00123FD8"/>
    <w:rsid w:val="00124C21"/>
    <w:rsid w:val="00125006"/>
    <w:rsid w:val="00125AAC"/>
    <w:rsid w:val="00125B6C"/>
    <w:rsid w:val="00125BD1"/>
    <w:rsid w:val="00125F9F"/>
    <w:rsid w:val="0012613B"/>
    <w:rsid w:val="001267A3"/>
    <w:rsid w:val="0012787A"/>
    <w:rsid w:val="001303E7"/>
    <w:rsid w:val="0013084B"/>
    <w:rsid w:val="001308CE"/>
    <w:rsid w:val="0013173B"/>
    <w:rsid w:val="00131E6A"/>
    <w:rsid w:val="00132032"/>
    <w:rsid w:val="00132063"/>
    <w:rsid w:val="0013277D"/>
    <w:rsid w:val="001328A2"/>
    <w:rsid w:val="00132D87"/>
    <w:rsid w:val="00133581"/>
    <w:rsid w:val="00133BAA"/>
    <w:rsid w:val="00134D76"/>
    <w:rsid w:val="001351AD"/>
    <w:rsid w:val="00135D0A"/>
    <w:rsid w:val="00136716"/>
    <w:rsid w:val="001369FE"/>
    <w:rsid w:val="00137063"/>
    <w:rsid w:val="001378CD"/>
    <w:rsid w:val="001378DF"/>
    <w:rsid w:val="0014049D"/>
    <w:rsid w:val="001405E8"/>
    <w:rsid w:val="00140BB4"/>
    <w:rsid w:val="00141260"/>
    <w:rsid w:val="00141336"/>
    <w:rsid w:val="0014167B"/>
    <w:rsid w:val="00141B73"/>
    <w:rsid w:val="001424E5"/>
    <w:rsid w:val="00142538"/>
    <w:rsid w:val="00142C5F"/>
    <w:rsid w:val="00143D6E"/>
    <w:rsid w:val="00143DC5"/>
    <w:rsid w:val="00144536"/>
    <w:rsid w:val="0014463A"/>
    <w:rsid w:val="00144C32"/>
    <w:rsid w:val="00144EEB"/>
    <w:rsid w:val="00145BB6"/>
    <w:rsid w:val="0014644F"/>
    <w:rsid w:val="00147CEC"/>
    <w:rsid w:val="00150275"/>
    <w:rsid w:val="00151111"/>
    <w:rsid w:val="0015189B"/>
    <w:rsid w:val="001533E4"/>
    <w:rsid w:val="00153648"/>
    <w:rsid w:val="00153E56"/>
    <w:rsid w:val="00154007"/>
    <w:rsid w:val="00154165"/>
    <w:rsid w:val="00155428"/>
    <w:rsid w:val="0015599D"/>
    <w:rsid w:val="00155CBF"/>
    <w:rsid w:val="0015693E"/>
    <w:rsid w:val="00156B6C"/>
    <w:rsid w:val="00156B75"/>
    <w:rsid w:val="00156E64"/>
    <w:rsid w:val="00157641"/>
    <w:rsid w:val="00157E03"/>
    <w:rsid w:val="00157EB8"/>
    <w:rsid w:val="0016242C"/>
    <w:rsid w:val="00162B20"/>
    <w:rsid w:val="001643A8"/>
    <w:rsid w:val="00164568"/>
    <w:rsid w:val="00164E47"/>
    <w:rsid w:val="00164ECB"/>
    <w:rsid w:val="001650B1"/>
    <w:rsid w:val="0016522F"/>
    <w:rsid w:val="00165E5B"/>
    <w:rsid w:val="00166B68"/>
    <w:rsid w:val="00166D4F"/>
    <w:rsid w:val="00166FDF"/>
    <w:rsid w:val="00167002"/>
    <w:rsid w:val="00167252"/>
    <w:rsid w:val="001676E3"/>
    <w:rsid w:val="00167B4E"/>
    <w:rsid w:val="001708C2"/>
    <w:rsid w:val="00170A49"/>
    <w:rsid w:val="00170E1D"/>
    <w:rsid w:val="00172D13"/>
    <w:rsid w:val="00174B2A"/>
    <w:rsid w:val="00174D65"/>
    <w:rsid w:val="00175204"/>
    <w:rsid w:val="00175326"/>
    <w:rsid w:val="00175D75"/>
    <w:rsid w:val="00176129"/>
    <w:rsid w:val="0017634C"/>
    <w:rsid w:val="001772A3"/>
    <w:rsid w:val="00177BC1"/>
    <w:rsid w:val="00181210"/>
    <w:rsid w:val="00181B55"/>
    <w:rsid w:val="001825E9"/>
    <w:rsid w:val="00182E36"/>
    <w:rsid w:val="001835C4"/>
    <w:rsid w:val="00183C60"/>
    <w:rsid w:val="0018465A"/>
    <w:rsid w:val="001848A5"/>
    <w:rsid w:val="0018537A"/>
    <w:rsid w:val="00185AAC"/>
    <w:rsid w:val="00185E1E"/>
    <w:rsid w:val="00190478"/>
    <w:rsid w:val="00191471"/>
    <w:rsid w:val="00191B34"/>
    <w:rsid w:val="001924EC"/>
    <w:rsid w:val="0019332F"/>
    <w:rsid w:val="00193B92"/>
    <w:rsid w:val="00193F19"/>
    <w:rsid w:val="0019416C"/>
    <w:rsid w:val="0019440F"/>
    <w:rsid w:val="00194A0C"/>
    <w:rsid w:val="00195AB6"/>
    <w:rsid w:val="00195B25"/>
    <w:rsid w:val="001967FA"/>
    <w:rsid w:val="001A03A4"/>
    <w:rsid w:val="001A03C0"/>
    <w:rsid w:val="001A0451"/>
    <w:rsid w:val="001A0A8C"/>
    <w:rsid w:val="001A1963"/>
    <w:rsid w:val="001A2E26"/>
    <w:rsid w:val="001A2F0E"/>
    <w:rsid w:val="001A2F5A"/>
    <w:rsid w:val="001A3098"/>
    <w:rsid w:val="001A35CC"/>
    <w:rsid w:val="001A35FE"/>
    <w:rsid w:val="001A40E7"/>
    <w:rsid w:val="001A453C"/>
    <w:rsid w:val="001A7184"/>
    <w:rsid w:val="001A786D"/>
    <w:rsid w:val="001A792C"/>
    <w:rsid w:val="001B077B"/>
    <w:rsid w:val="001B1482"/>
    <w:rsid w:val="001B1925"/>
    <w:rsid w:val="001B22DD"/>
    <w:rsid w:val="001B264A"/>
    <w:rsid w:val="001B28A0"/>
    <w:rsid w:val="001B2BBF"/>
    <w:rsid w:val="001B2FA3"/>
    <w:rsid w:val="001B2FFD"/>
    <w:rsid w:val="001B3025"/>
    <w:rsid w:val="001B46CC"/>
    <w:rsid w:val="001B4922"/>
    <w:rsid w:val="001B6082"/>
    <w:rsid w:val="001B72CE"/>
    <w:rsid w:val="001B7F16"/>
    <w:rsid w:val="001C112E"/>
    <w:rsid w:val="001C1AE5"/>
    <w:rsid w:val="001C1CF9"/>
    <w:rsid w:val="001C20D9"/>
    <w:rsid w:val="001C2234"/>
    <w:rsid w:val="001C3984"/>
    <w:rsid w:val="001C4295"/>
    <w:rsid w:val="001C4326"/>
    <w:rsid w:val="001C47D0"/>
    <w:rsid w:val="001C4A08"/>
    <w:rsid w:val="001C5100"/>
    <w:rsid w:val="001C5920"/>
    <w:rsid w:val="001C5D05"/>
    <w:rsid w:val="001C5D6E"/>
    <w:rsid w:val="001C5EA3"/>
    <w:rsid w:val="001C64C4"/>
    <w:rsid w:val="001C668F"/>
    <w:rsid w:val="001C6E7F"/>
    <w:rsid w:val="001C7155"/>
    <w:rsid w:val="001C7E99"/>
    <w:rsid w:val="001C7EF2"/>
    <w:rsid w:val="001D0912"/>
    <w:rsid w:val="001D0E9A"/>
    <w:rsid w:val="001D1BA2"/>
    <w:rsid w:val="001D21DF"/>
    <w:rsid w:val="001D381D"/>
    <w:rsid w:val="001D3F2C"/>
    <w:rsid w:val="001D44FE"/>
    <w:rsid w:val="001D4FA0"/>
    <w:rsid w:val="001D51A6"/>
    <w:rsid w:val="001D5665"/>
    <w:rsid w:val="001D6E99"/>
    <w:rsid w:val="001D733F"/>
    <w:rsid w:val="001D76C8"/>
    <w:rsid w:val="001D798C"/>
    <w:rsid w:val="001D7A15"/>
    <w:rsid w:val="001E11BC"/>
    <w:rsid w:val="001E1453"/>
    <w:rsid w:val="001E19BF"/>
    <w:rsid w:val="001E1B10"/>
    <w:rsid w:val="001E2D68"/>
    <w:rsid w:val="001E2EFA"/>
    <w:rsid w:val="001E35D1"/>
    <w:rsid w:val="001E389A"/>
    <w:rsid w:val="001E3916"/>
    <w:rsid w:val="001E4918"/>
    <w:rsid w:val="001E51D3"/>
    <w:rsid w:val="001E5884"/>
    <w:rsid w:val="001E5D67"/>
    <w:rsid w:val="001E6324"/>
    <w:rsid w:val="001E6494"/>
    <w:rsid w:val="001E7E53"/>
    <w:rsid w:val="001F116A"/>
    <w:rsid w:val="001F1AD9"/>
    <w:rsid w:val="001F1CD1"/>
    <w:rsid w:val="001F27BD"/>
    <w:rsid w:val="001F37AC"/>
    <w:rsid w:val="001F3816"/>
    <w:rsid w:val="001F3847"/>
    <w:rsid w:val="001F38F3"/>
    <w:rsid w:val="001F3970"/>
    <w:rsid w:val="001F3A8C"/>
    <w:rsid w:val="001F3C0D"/>
    <w:rsid w:val="001F40C0"/>
    <w:rsid w:val="001F5EE4"/>
    <w:rsid w:val="001F5FAC"/>
    <w:rsid w:val="001F66DB"/>
    <w:rsid w:val="001F6755"/>
    <w:rsid w:val="001F67EF"/>
    <w:rsid w:val="001F6E8C"/>
    <w:rsid w:val="001F7200"/>
    <w:rsid w:val="001F7670"/>
    <w:rsid w:val="00200002"/>
    <w:rsid w:val="0020151A"/>
    <w:rsid w:val="00201B25"/>
    <w:rsid w:val="00202A33"/>
    <w:rsid w:val="002030E0"/>
    <w:rsid w:val="00203667"/>
    <w:rsid w:val="00203A5A"/>
    <w:rsid w:val="00204320"/>
    <w:rsid w:val="00204678"/>
    <w:rsid w:val="002048DF"/>
    <w:rsid w:val="002052CF"/>
    <w:rsid w:val="00205360"/>
    <w:rsid w:val="00205697"/>
    <w:rsid w:val="002075DA"/>
    <w:rsid w:val="002110E7"/>
    <w:rsid w:val="00211320"/>
    <w:rsid w:val="0021166F"/>
    <w:rsid w:val="0021186C"/>
    <w:rsid w:val="00212BA7"/>
    <w:rsid w:val="00212D7A"/>
    <w:rsid w:val="00212F85"/>
    <w:rsid w:val="00213603"/>
    <w:rsid w:val="00213E4C"/>
    <w:rsid w:val="002149C4"/>
    <w:rsid w:val="00214AEA"/>
    <w:rsid w:val="0021528A"/>
    <w:rsid w:val="00215397"/>
    <w:rsid w:val="0021543E"/>
    <w:rsid w:val="00215447"/>
    <w:rsid w:val="002157C6"/>
    <w:rsid w:val="00215AA8"/>
    <w:rsid w:val="00215F49"/>
    <w:rsid w:val="00216FB9"/>
    <w:rsid w:val="002177A1"/>
    <w:rsid w:val="002213DB"/>
    <w:rsid w:val="00221486"/>
    <w:rsid w:val="00222139"/>
    <w:rsid w:val="00222604"/>
    <w:rsid w:val="00222FFF"/>
    <w:rsid w:val="0022384D"/>
    <w:rsid w:val="00224942"/>
    <w:rsid w:val="002251F9"/>
    <w:rsid w:val="002253AF"/>
    <w:rsid w:val="00225E32"/>
    <w:rsid w:val="00225F53"/>
    <w:rsid w:val="00226B07"/>
    <w:rsid w:val="0022755E"/>
    <w:rsid w:val="00227DEC"/>
    <w:rsid w:val="00230E5A"/>
    <w:rsid w:val="00231051"/>
    <w:rsid w:val="002315FA"/>
    <w:rsid w:val="00231803"/>
    <w:rsid w:val="00231CDA"/>
    <w:rsid w:val="00231E2A"/>
    <w:rsid w:val="00231FDB"/>
    <w:rsid w:val="00232BCE"/>
    <w:rsid w:val="00233136"/>
    <w:rsid w:val="002331A0"/>
    <w:rsid w:val="002336E0"/>
    <w:rsid w:val="0023440E"/>
    <w:rsid w:val="00234CFC"/>
    <w:rsid w:val="002356CE"/>
    <w:rsid w:val="00235AF4"/>
    <w:rsid w:val="00236638"/>
    <w:rsid w:val="002373F8"/>
    <w:rsid w:val="00237499"/>
    <w:rsid w:val="00237C08"/>
    <w:rsid w:val="002405BA"/>
    <w:rsid w:val="002408C6"/>
    <w:rsid w:val="0024119B"/>
    <w:rsid w:val="0024149B"/>
    <w:rsid w:val="002418D6"/>
    <w:rsid w:val="00241D67"/>
    <w:rsid w:val="00243236"/>
    <w:rsid w:val="002441D0"/>
    <w:rsid w:val="0024478D"/>
    <w:rsid w:val="002448A2"/>
    <w:rsid w:val="00244AF8"/>
    <w:rsid w:val="00244E8D"/>
    <w:rsid w:val="00246A16"/>
    <w:rsid w:val="0024725A"/>
    <w:rsid w:val="00247DD2"/>
    <w:rsid w:val="0025049D"/>
    <w:rsid w:val="002525D6"/>
    <w:rsid w:val="00252DED"/>
    <w:rsid w:val="002531AA"/>
    <w:rsid w:val="00253656"/>
    <w:rsid w:val="00253748"/>
    <w:rsid w:val="00254D5B"/>
    <w:rsid w:val="002553FF"/>
    <w:rsid w:val="00255705"/>
    <w:rsid w:val="002567D1"/>
    <w:rsid w:val="002572C6"/>
    <w:rsid w:val="002573C5"/>
    <w:rsid w:val="00257CDB"/>
    <w:rsid w:val="00260B5E"/>
    <w:rsid w:val="00260CF3"/>
    <w:rsid w:val="00260D27"/>
    <w:rsid w:val="00260DAC"/>
    <w:rsid w:val="002622E4"/>
    <w:rsid w:val="00262804"/>
    <w:rsid w:val="00263928"/>
    <w:rsid w:val="00263C10"/>
    <w:rsid w:val="002641BF"/>
    <w:rsid w:val="002643DA"/>
    <w:rsid w:val="0026504A"/>
    <w:rsid w:val="00265CA3"/>
    <w:rsid w:val="00265CE2"/>
    <w:rsid w:val="00265E59"/>
    <w:rsid w:val="0026657F"/>
    <w:rsid w:val="00266823"/>
    <w:rsid w:val="00266D45"/>
    <w:rsid w:val="00267867"/>
    <w:rsid w:val="00270857"/>
    <w:rsid w:val="002717A0"/>
    <w:rsid w:val="00271FD9"/>
    <w:rsid w:val="00272040"/>
    <w:rsid w:val="002724D4"/>
    <w:rsid w:val="00272B56"/>
    <w:rsid w:val="0027378E"/>
    <w:rsid w:val="002748EB"/>
    <w:rsid w:val="00274CD6"/>
    <w:rsid w:val="00275609"/>
    <w:rsid w:val="00275925"/>
    <w:rsid w:val="002765BB"/>
    <w:rsid w:val="00276889"/>
    <w:rsid w:val="002769B1"/>
    <w:rsid w:val="00276EC4"/>
    <w:rsid w:val="002770FE"/>
    <w:rsid w:val="002775A6"/>
    <w:rsid w:val="00277806"/>
    <w:rsid w:val="00277C96"/>
    <w:rsid w:val="00277E13"/>
    <w:rsid w:val="00280585"/>
    <w:rsid w:val="00280AD7"/>
    <w:rsid w:val="00280E26"/>
    <w:rsid w:val="002816E3"/>
    <w:rsid w:val="00281779"/>
    <w:rsid w:val="0028210E"/>
    <w:rsid w:val="002823CB"/>
    <w:rsid w:val="0028281F"/>
    <w:rsid w:val="00282B9B"/>
    <w:rsid w:val="00282C94"/>
    <w:rsid w:val="002830A7"/>
    <w:rsid w:val="00283D07"/>
    <w:rsid w:val="00283F25"/>
    <w:rsid w:val="0028467B"/>
    <w:rsid w:val="00286D62"/>
    <w:rsid w:val="002879F7"/>
    <w:rsid w:val="00287F27"/>
    <w:rsid w:val="002903CD"/>
    <w:rsid w:val="0029061A"/>
    <w:rsid w:val="002906C8"/>
    <w:rsid w:val="00290BC1"/>
    <w:rsid w:val="00291A06"/>
    <w:rsid w:val="00291C58"/>
    <w:rsid w:val="00291E68"/>
    <w:rsid w:val="002925D8"/>
    <w:rsid w:val="002933B0"/>
    <w:rsid w:val="002937C2"/>
    <w:rsid w:val="00293992"/>
    <w:rsid w:val="002939D9"/>
    <w:rsid w:val="00293CFD"/>
    <w:rsid w:val="00293EF8"/>
    <w:rsid w:val="00294789"/>
    <w:rsid w:val="00294E1D"/>
    <w:rsid w:val="00294FD9"/>
    <w:rsid w:val="002952BA"/>
    <w:rsid w:val="00295D71"/>
    <w:rsid w:val="002962E3"/>
    <w:rsid w:val="0029697B"/>
    <w:rsid w:val="00297A35"/>
    <w:rsid w:val="002A050E"/>
    <w:rsid w:val="002A0535"/>
    <w:rsid w:val="002A1C97"/>
    <w:rsid w:val="002A22A1"/>
    <w:rsid w:val="002A2463"/>
    <w:rsid w:val="002A2DE5"/>
    <w:rsid w:val="002A2DED"/>
    <w:rsid w:val="002A3A1D"/>
    <w:rsid w:val="002A4205"/>
    <w:rsid w:val="002A45FC"/>
    <w:rsid w:val="002A4AD7"/>
    <w:rsid w:val="002A4BA2"/>
    <w:rsid w:val="002A4F9B"/>
    <w:rsid w:val="002A5C33"/>
    <w:rsid w:val="002A7404"/>
    <w:rsid w:val="002A7603"/>
    <w:rsid w:val="002A78F7"/>
    <w:rsid w:val="002B0496"/>
    <w:rsid w:val="002B0836"/>
    <w:rsid w:val="002B1001"/>
    <w:rsid w:val="002B1BB5"/>
    <w:rsid w:val="002B1E60"/>
    <w:rsid w:val="002B258E"/>
    <w:rsid w:val="002B3186"/>
    <w:rsid w:val="002B388A"/>
    <w:rsid w:val="002B3B07"/>
    <w:rsid w:val="002B4127"/>
    <w:rsid w:val="002B4221"/>
    <w:rsid w:val="002B4C45"/>
    <w:rsid w:val="002B5525"/>
    <w:rsid w:val="002B5E29"/>
    <w:rsid w:val="002B5FB6"/>
    <w:rsid w:val="002B6485"/>
    <w:rsid w:val="002C234D"/>
    <w:rsid w:val="002C2886"/>
    <w:rsid w:val="002C2CA5"/>
    <w:rsid w:val="002C3420"/>
    <w:rsid w:val="002C41C4"/>
    <w:rsid w:val="002C4674"/>
    <w:rsid w:val="002C4B42"/>
    <w:rsid w:val="002C54FC"/>
    <w:rsid w:val="002C557D"/>
    <w:rsid w:val="002C6010"/>
    <w:rsid w:val="002C610A"/>
    <w:rsid w:val="002C6644"/>
    <w:rsid w:val="002C6C23"/>
    <w:rsid w:val="002C6E49"/>
    <w:rsid w:val="002C6FFB"/>
    <w:rsid w:val="002C7044"/>
    <w:rsid w:val="002D1766"/>
    <w:rsid w:val="002D1D8F"/>
    <w:rsid w:val="002D1EF0"/>
    <w:rsid w:val="002D230E"/>
    <w:rsid w:val="002D2B8C"/>
    <w:rsid w:val="002D32DE"/>
    <w:rsid w:val="002D3685"/>
    <w:rsid w:val="002D3E77"/>
    <w:rsid w:val="002D425E"/>
    <w:rsid w:val="002D4328"/>
    <w:rsid w:val="002D4C8C"/>
    <w:rsid w:val="002D5205"/>
    <w:rsid w:val="002D55F7"/>
    <w:rsid w:val="002D5E21"/>
    <w:rsid w:val="002D6091"/>
    <w:rsid w:val="002D65F2"/>
    <w:rsid w:val="002D6837"/>
    <w:rsid w:val="002D748E"/>
    <w:rsid w:val="002D750E"/>
    <w:rsid w:val="002D7515"/>
    <w:rsid w:val="002D7F01"/>
    <w:rsid w:val="002E0311"/>
    <w:rsid w:val="002E1240"/>
    <w:rsid w:val="002E2B41"/>
    <w:rsid w:val="002E2E41"/>
    <w:rsid w:val="002E3099"/>
    <w:rsid w:val="002E39FB"/>
    <w:rsid w:val="002E3A17"/>
    <w:rsid w:val="002E3E86"/>
    <w:rsid w:val="002E4830"/>
    <w:rsid w:val="002E496A"/>
    <w:rsid w:val="002E4AC1"/>
    <w:rsid w:val="002E548F"/>
    <w:rsid w:val="002E5599"/>
    <w:rsid w:val="002E5779"/>
    <w:rsid w:val="002E6D3E"/>
    <w:rsid w:val="002E7438"/>
    <w:rsid w:val="002E77FE"/>
    <w:rsid w:val="002F0431"/>
    <w:rsid w:val="002F07C4"/>
    <w:rsid w:val="002F151F"/>
    <w:rsid w:val="002F22C6"/>
    <w:rsid w:val="002F26BC"/>
    <w:rsid w:val="002F26FA"/>
    <w:rsid w:val="002F2CB7"/>
    <w:rsid w:val="002F38C4"/>
    <w:rsid w:val="002F3C96"/>
    <w:rsid w:val="002F3CA8"/>
    <w:rsid w:val="002F428E"/>
    <w:rsid w:val="002F6769"/>
    <w:rsid w:val="002F76D3"/>
    <w:rsid w:val="002F7D29"/>
    <w:rsid w:val="002F7E20"/>
    <w:rsid w:val="002F7EC0"/>
    <w:rsid w:val="002F7F32"/>
    <w:rsid w:val="003004D2"/>
    <w:rsid w:val="003004DA"/>
    <w:rsid w:val="00300603"/>
    <w:rsid w:val="00300681"/>
    <w:rsid w:val="0030082B"/>
    <w:rsid w:val="00300ACC"/>
    <w:rsid w:val="00300EFA"/>
    <w:rsid w:val="00301140"/>
    <w:rsid w:val="00301B5F"/>
    <w:rsid w:val="00302466"/>
    <w:rsid w:val="0030298F"/>
    <w:rsid w:val="003038AE"/>
    <w:rsid w:val="003039C5"/>
    <w:rsid w:val="00303D8E"/>
    <w:rsid w:val="00303EE2"/>
    <w:rsid w:val="003046FA"/>
    <w:rsid w:val="003047F8"/>
    <w:rsid w:val="00304A54"/>
    <w:rsid w:val="00304A7A"/>
    <w:rsid w:val="00304AB5"/>
    <w:rsid w:val="00305B92"/>
    <w:rsid w:val="00305BA7"/>
    <w:rsid w:val="0030615C"/>
    <w:rsid w:val="003068B5"/>
    <w:rsid w:val="00306F87"/>
    <w:rsid w:val="0030721E"/>
    <w:rsid w:val="00307301"/>
    <w:rsid w:val="00307CA0"/>
    <w:rsid w:val="0031010A"/>
    <w:rsid w:val="00311028"/>
    <w:rsid w:val="003117EC"/>
    <w:rsid w:val="00311D3F"/>
    <w:rsid w:val="00311DAD"/>
    <w:rsid w:val="00312D7A"/>
    <w:rsid w:val="00312F47"/>
    <w:rsid w:val="00313242"/>
    <w:rsid w:val="0031358C"/>
    <w:rsid w:val="00313942"/>
    <w:rsid w:val="00314EF4"/>
    <w:rsid w:val="00314F09"/>
    <w:rsid w:val="0031601E"/>
    <w:rsid w:val="003166DA"/>
    <w:rsid w:val="00316AB8"/>
    <w:rsid w:val="00316B26"/>
    <w:rsid w:val="003175A7"/>
    <w:rsid w:val="003176C9"/>
    <w:rsid w:val="00317C75"/>
    <w:rsid w:val="00320972"/>
    <w:rsid w:val="00320F17"/>
    <w:rsid w:val="003212A9"/>
    <w:rsid w:val="003217A1"/>
    <w:rsid w:val="0032190E"/>
    <w:rsid w:val="00321DDD"/>
    <w:rsid w:val="00322533"/>
    <w:rsid w:val="00322796"/>
    <w:rsid w:val="00322F96"/>
    <w:rsid w:val="0032333D"/>
    <w:rsid w:val="0032341C"/>
    <w:rsid w:val="00323E7C"/>
    <w:rsid w:val="003244C2"/>
    <w:rsid w:val="00324782"/>
    <w:rsid w:val="00324C30"/>
    <w:rsid w:val="00325809"/>
    <w:rsid w:val="00325B45"/>
    <w:rsid w:val="00326196"/>
    <w:rsid w:val="00326FE6"/>
    <w:rsid w:val="00327633"/>
    <w:rsid w:val="00327B65"/>
    <w:rsid w:val="00330CB5"/>
    <w:rsid w:val="0033120C"/>
    <w:rsid w:val="00331A0E"/>
    <w:rsid w:val="00331A1A"/>
    <w:rsid w:val="00331D15"/>
    <w:rsid w:val="0033221D"/>
    <w:rsid w:val="003326CE"/>
    <w:rsid w:val="00332963"/>
    <w:rsid w:val="00332AE2"/>
    <w:rsid w:val="00333D44"/>
    <w:rsid w:val="00334C85"/>
    <w:rsid w:val="0033505E"/>
    <w:rsid w:val="0033540A"/>
    <w:rsid w:val="00335882"/>
    <w:rsid w:val="00335AB2"/>
    <w:rsid w:val="00335F76"/>
    <w:rsid w:val="00336CD8"/>
    <w:rsid w:val="00336E30"/>
    <w:rsid w:val="003401F3"/>
    <w:rsid w:val="0034050B"/>
    <w:rsid w:val="00340821"/>
    <w:rsid w:val="0034199A"/>
    <w:rsid w:val="00341A51"/>
    <w:rsid w:val="0034241C"/>
    <w:rsid w:val="00342CF2"/>
    <w:rsid w:val="0034308E"/>
    <w:rsid w:val="0034391B"/>
    <w:rsid w:val="00343B97"/>
    <w:rsid w:val="00343DBF"/>
    <w:rsid w:val="00343E05"/>
    <w:rsid w:val="00344A7D"/>
    <w:rsid w:val="00344E61"/>
    <w:rsid w:val="00345892"/>
    <w:rsid w:val="00345960"/>
    <w:rsid w:val="00345B09"/>
    <w:rsid w:val="003460F3"/>
    <w:rsid w:val="00346258"/>
    <w:rsid w:val="003470DC"/>
    <w:rsid w:val="00347184"/>
    <w:rsid w:val="00347347"/>
    <w:rsid w:val="003477D8"/>
    <w:rsid w:val="00347BF7"/>
    <w:rsid w:val="00347F51"/>
    <w:rsid w:val="00350196"/>
    <w:rsid w:val="00350A36"/>
    <w:rsid w:val="003511C8"/>
    <w:rsid w:val="00351683"/>
    <w:rsid w:val="00352833"/>
    <w:rsid w:val="00352C70"/>
    <w:rsid w:val="00354BF1"/>
    <w:rsid w:val="00354E31"/>
    <w:rsid w:val="0035518A"/>
    <w:rsid w:val="00355836"/>
    <w:rsid w:val="003558D2"/>
    <w:rsid w:val="00355C1D"/>
    <w:rsid w:val="00356442"/>
    <w:rsid w:val="003574D5"/>
    <w:rsid w:val="00357C2C"/>
    <w:rsid w:val="0036060E"/>
    <w:rsid w:val="00360E55"/>
    <w:rsid w:val="0036206C"/>
    <w:rsid w:val="00362344"/>
    <w:rsid w:val="00362616"/>
    <w:rsid w:val="00363032"/>
    <w:rsid w:val="0036376B"/>
    <w:rsid w:val="00363E03"/>
    <w:rsid w:val="00363E09"/>
    <w:rsid w:val="0036400E"/>
    <w:rsid w:val="00365258"/>
    <w:rsid w:val="0036535D"/>
    <w:rsid w:val="00366018"/>
    <w:rsid w:val="003664DE"/>
    <w:rsid w:val="00366A53"/>
    <w:rsid w:val="00367B2F"/>
    <w:rsid w:val="00367CA8"/>
    <w:rsid w:val="00367DBD"/>
    <w:rsid w:val="00371088"/>
    <w:rsid w:val="00371102"/>
    <w:rsid w:val="003717A1"/>
    <w:rsid w:val="003729BB"/>
    <w:rsid w:val="003735AE"/>
    <w:rsid w:val="00374734"/>
    <w:rsid w:val="003755E8"/>
    <w:rsid w:val="00375A65"/>
    <w:rsid w:val="003761DF"/>
    <w:rsid w:val="00376426"/>
    <w:rsid w:val="00376652"/>
    <w:rsid w:val="00376CD3"/>
    <w:rsid w:val="00377486"/>
    <w:rsid w:val="00377804"/>
    <w:rsid w:val="00377AD6"/>
    <w:rsid w:val="00380B3C"/>
    <w:rsid w:val="00381E74"/>
    <w:rsid w:val="003821D7"/>
    <w:rsid w:val="00382210"/>
    <w:rsid w:val="00382B93"/>
    <w:rsid w:val="00382EBD"/>
    <w:rsid w:val="00383799"/>
    <w:rsid w:val="003838D5"/>
    <w:rsid w:val="003842D6"/>
    <w:rsid w:val="0038480D"/>
    <w:rsid w:val="0038480F"/>
    <w:rsid w:val="0038533B"/>
    <w:rsid w:val="003861B6"/>
    <w:rsid w:val="003865DE"/>
    <w:rsid w:val="00386EBC"/>
    <w:rsid w:val="00387008"/>
    <w:rsid w:val="003870B1"/>
    <w:rsid w:val="003875C1"/>
    <w:rsid w:val="003876AD"/>
    <w:rsid w:val="00387CB7"/>
    <w:rsid w:val="00387D4B"/>
    <w:rsid w:val="00390148"/>
    <w:rsid w:val="00390E76"/>
    <w:rsid w:val="0039173A"/>
    <w:rsid w:val="00391931"/>
    <w:rsid w:val="003919D5"/>
    <w:rsid w:val="00391D9B"/>
    <w:rsid w:val="0039250C"/>
    <w:rsid w:val="00393A9A"/>
    <w:rsid w:val="00393DF4"/>
    <w:rsid w:val="003940AE"/>
    <w:rsid w:val="00394980"/>
    <w:rsid w:val="00395417"/>
    <w:rsid w:val="00396A72"/>
    <w:rsid w:val="0039711C"/>
    <w:rsid w:val="00397572"/>
    <w:rsid w:val="00397A53"/>
    <w:rsid w:val="00397D3A"/>
    <w:rsid w:val="003A025A"/>
    <w:rsid w:val="003A0CB1"/>
    <w:rsid w:val="003A141E"/>
    <w:rsid w:val="003A1719"/>
    <w:rsid w:val="003A1B72"/>
    <w:rsid w:val="003A1F60"/>
    <w:rsid w:val="003A2AE8"/>
    <w:rsid w:val="003A2E65"/>
    <w:rsid w:val="003A30E0"/>
    <w:rsid w:val="003A322C"/>
    <w:rsid w:val="003A33C7"/>
    <w:rsid w:val="003A33EA"/>
    <w:rsid w:val="003A4F77"/>
    <w:rsid w:val="003A4FAA"/>
    <w:rsid w:val="003A6805"/>
    <w:rsid w:val="003A7CF0"/>
    <w:rsid w:val="003B080E"/>
    <w:rsid w:val="003B0BEC"/>
    <w:rsid w:val="003B19D2"/>
    <w:rsid w:val="003B25E6"/>
    <w:rsid w:val="003B29FA"/>
    <w:rsid w:val="003B3216"/>
    <w:rsid w:val="003B338D"/>
    <w:rsid w:val="003B3EA0"/>
    <w:rsid w:val="003B3EFC"/>
    <w:rsid w:val="003B6666"/>
    <w:rsid w:val="003B6F44"/>
    <w:rsid w:val="003B7022"/>
    <w:rsid w:val="003B7A0E"/>
    <w:rsid w:val="003B7E49"/>
    <w:rsid w:val="003C087D"/>
    <w:rsid w:val="003C0B4B"/>
    <w:rsid w:val="003C13EB"/>
    <w:rsid w:val="003C209B"/>
    <w:rsid w:val="003C22A7"/>
    <w:rsid w:val="003C2BFC"/>
    <w:rsid w:val="003C2D4F"/>
    <w:rsid w:val="003C3170"/>
    <w:rsid w:val="003C33C9"/>
    <w:rsid w:val="003C391C"/>
    <w:rsid w:val="003C4248"/>
    <w:rsid w:val="003C4A05"/>
    <w:rsid w:val="003C53C6"/>
    <w:rsid w:val="003C68BE"/>
    <w:rsid w:val="003C6A9E"/>
    <w:rsid w:val="003C6BC1"/>
    <w:rsid w:val="003C6E3F"/>
    <w:rsid w:val="003C7681"/>
    <w:rsid w:val="003C7E41"/>
    <w:rsid w:val="003D0690"/>
    <w:rsid w:val="003D0E39"/>
    <w:rsid w:val="003D0F86"/>
    <w:rsid w:val="003D11AD"/>
    <w:rsid w:val="003D13DB"/>
    <w:rsid w:val="003D1526"/>
    <w:rsid w:val="003D17CA"/>
    <w:rsid w:val="003D1C6F"/>
    <w:rsid w:val="003D1E49"/>
    <w:rsid w:val="003D2B46"/>
    <w:rsid w:val="003D33EC"/>
    <w:rsid w:val="003D341E"/>
    <w:rsid w:val="003D34D2"/>
    <w:rsid w:val="003D41D5"/>
    <w:rsid w:val="003D4705"/>
    <w:rsid w:val="003D4FDD"/>
    <w:rsid w:val="003D5496"/>
    <w:rsid w:val="003D5821"/>
    <w:rsid w:val="003D6A97"/>
    <w:rsid w:val="003D6D12"/>
    <w:rsid w:val="003D6E9E"/>
    <w:rsid w:val="003D75ED"/>
    <w:rsid w:val="003D7A21"/>
    <w:rsid w:val="003D7E5D"/>
    <w:rsid w:val="003E07DC"/>
    <w:rsid w:val="003E0B9D"/>
    <w:rsid w:val="003E12B1"/>
    <w:rsid w:val="003E131F"/>
    <w:rsid w:val="003E13D2"/>
    <w:rsid w:val="003E1AEF"/>
    <w:rsid w:val="003E2A18"/>
    <w:rsid w:val="003E3DE5"/>
    <w:rsid w:val="003E4156"/>
    <w:rsid w:val="003E4234"/>
    <w:rsid w:val="003E454C"/>
    <w:rsid w:val="003E4624"/>
    <w:rsid w:val="003E4EDA"/>
    <w:rsid w:val="003E4FD2"/>
    <w:rsid w:val="003E5331"/>
    <w:rsid w:val="003E54F2"/>
    <w:rsid w:val="003E61EC"/>
    <w:rsid w:val="003E6AB8"/>
    <w:rsid w:val="003E7158"/>
    <w:rsid w:val="003E769E"/>
    <w:rsid w:val="003F07F8"/>
    <w:rsid w:val="003F0B4F"/>
    <w:rsid w:val="003F1BB6"/>
    <w:rsid w:val="003F1F7E"/>
    <w:rsid w:val="003F22B6"/>
    <w:rsid w:val="003F28FA"/>
    <w:rsid w:val="003F4A02"/>
    <w:rsid w:val="003F546C"/>
    <w:rsid w:val="003F54DA"/>
    <w:rsid w:val="003F7005"/>
    <w:rsid w:val="003F738D"/>
    <w:rsid w:val="003F76C3"/>
    <w:rsid w:val="003F78E0"/>
    <w:rsid w:val="003F7E32"/>
    <w:rsid w:val="004017B5"/>
    <w:rsid w:val="00401F90"/>
    <w:rsid w:val="004023C4"/>
    <w:rsid w:val="00402E18"/>
    <w:rsid w:val="004035CB"/>
    <w:rsid w:val="00403D42"/>
    <w:rsid w:val="00404075"/>
    <w:rsid w:val="0040472F"/>
    <w:rsid w:val="004053A4"/>
    <w:rsid w:val="00405458"/>
    <w:rsid w:val="00405CEC"/>
    <w:rsid w:val="004063F6"/>
    <w:rsid w:val="00406A41"/>
    <w:rsid w:val="00406B80"/>
    <w:rsid w:val="00407125"/>
    <w:rsid w:val="00407B2B"/>
    <w:rsid w:val="00410122"/>
    <w:rsid w:val="004105ED"/>
    <w:rsid w:val="004106AD"/>
    <w:rsid w:val="00410C7D"/>
    <w:rsid w:val="00410ED6"/>
    <w:rsid w:val="00411580"/>
    <w:rsid w:val="004115A8"/>
    <w:rsid w:val="00411660"/>
    <w:rsid w:val="00412156"/>
    <w:rsid w:val="00413EDF"/>
    <w:rsid w:val="00414764"/>
    <w:rsid w:val="00414E07"/>
    <w:rsid w:val="00414FB9"/>
    <w:rsid w:val="004155F3"/>
    <w:rsid w:val="004156AA"/>
    <w:rsid w:val="00416BB5"/>
    <w:rsid w:val="00417A10"/>
    <w:rsid w:val="00417EDC"/>
    <w:rsid w:val="004207DC"/>
    <w:rsid w:val="004221A9"/>
    <w:rsid w:val="0042236F"/>
    <w:rsid w:val="00422C5B"/>
    <w:rsid w:val="004243C8"/>
    <w:rsid w:val="00424BC7"/>
    <w:rsid w:val="00425AA8"/>
    <w:rsid w:val="00425B97"/>
    <w:rsid w:val="00425D2B"/>
    <w:rsid w:val="00425D31"/>
    <w:rsid w:val="00425DEF"/>
    <w:rsid w:val="00426068"/>
    <w:rsid w:val="00426246"/>
    <w:rsid w:val="0042766E"/>
    <w:rsid w:val="004306A6"/>
    <w:rsid w:val="00430D20"/>
    <w:rsid w:val="00431F15"/>
    <w:rsid w:val="004322B5"/>
    <w:rsid w:val="004323BF"/>
    <w:rsid w:val="00432646"/>
    <w:rsid w:val="00432A60"/>
    <w:rsid w:val="00432D7C"/>
    <w:rsid w:val="00433AE7"/>
    <w:rsid w:val="00433D24"/>
    <w:rsid w:val="004340CE"/>
    <w:rsid w:val="00434617"/>
    <w:rsid w:val="00434A92"/>
    <w:rsid w:val="00435145"/>
    <w:rsid w:val="00435A70"/>
    <w:rsid w:val="0043646F"/>
    <w:rsid w:val="004365EB"/>
    <w:rsid w:val="00436C9F"/>
    <w:rsid w:val="00436D04"/>
    <w:rsid w:val="004376A6"/>
    <w:rsid w:val="0044056D"/>
    <w:rsid w:val="0044059D"/>
    <w:rsid w:val="004415B2"/>
    <w:rsid w:val="0044183C"/>
    <w:rsid w:val="00441AD1"/>
    <w:rsid w:val="00441CE5"/>
    <w:rsid w:val="004426FF"/>
    <w:rsid w:val="0044303C"/>
    <w:rsid w:val="004436C6"/>
    <w:rsid w:val="00443D56"/>
    <w:rsid w:val="0044400D"/>
    <w:rsid w:val="00444688"/>
    <w:rsid w:val="00444EAA"/>
    <w:rsid w:val="004459EE"/>
    <w:rsid w:val="0044628E"/>
    <w:rsid w:val="004463CC"/>
    <w:rsid w:val="00447548"/>
    <w:rsid w:val="004475E6"/>
    <w:rsid w:val="004479C5"/>
    <w:rsid w:val="00450245"/>
    <w:rsid w:val="00450292"/>
    <w:rsid w:val="00451613"/>
    <w:rsid w:val="004517AA"/>
    <w:rsid w:val="00452788"/>
    <w:rsid w:val="00453C85"/>
    <w:rsid w:val="00453DCF"/>
    <w:rsid w:val="00453F18"/>
    <w:rsid w:val="0045438A"/>
    <w:rsid w:val="004544CB"/>
    <w:rsid w:val="004548BF"/>
    <w:rsid w:val="00455E49"/>
    <w:rsid w:val="00455E9E"/>
    <w:rsid w:val="00456229"/>
    <w:rsid w:val="004578FF"/>
    <w:rsid w:val="0046033A"/>
    <w:rsid w:val="00460EA3"/>
    <w:rsid w:val="00461679"/>
    <w:rsid w:val="00461D27"/>
    <w:rsid w:val="00463650"/>
    <w:rsid w:val="00463746"/>
    <w:rsid w:val="00463EA0"/>
    <w:rsid w:val="00463FEA"/>
    <w:rsid w:val="00464A46"/>
    <w:rsid w:val="00465068"/>
    <w:rsid w:val="004650E2"/>
    <w:rsid w:val="004666AE"/>
    <w:rsid w:val="00466C11"/>
    <w:rsid w:val="00466E39"/>
    <w:rsid w:val="004678F8"/>
    <w:rsid w:val="004704F7"/>
    <w:rsid w:val="004709B5"/>
    <w:rsid w:val="00470E35"/>
    <w:rsid w:val="00471760"/>
    <w:rsid w:val="00471A74"/>
    <w:rsid w:val="004720F6"/>
    <w:rsid w:val="00472994"/>
    <w:rsid w:val="00472A34"/>
    <w:rsid w:val="00472E4E"/>
    <w:rsid w:val="0047324D"/>
    <w:rsid w:val="004735EB"/>
    <w:rsid w:val="00474A6B"/>
    <w:rsid w:val="00474E6A"/>
    <w:rsid w:val="004752D2"/>
    <w:rsid w:val="0047562D"/>
    <w:rsid w:val="00475A8F"/>
    <w:rsid w:val="00476781"/>
    <w:rsid w:val="00477035"/>
    <w:rsid w:val="004808D0"/>
    <w:rsid w:val="00480C13"/>
    <w:rsid w:val="00480CE8"/>
    <w:rsid w:val="00481428"/>
    <w:rsid w:val="00481681"/>
    <w:rsid w:val="00481734"/>
    <w:rsid w:val="004832D7"/>
    <w:rsid w:val="00483564"/>
    <w:rsid w:val="00483C6E"/>
    <w:rsid w:val="0048404E"/>
    <w:rsid w:val="004840C4"/>
    <w:rsid w:val="004843BB"/>
    <w:rsid w:val="00484638"/>
    <w:rsid w:val="00484A88"/>
    <w:rsid w:val="004858CA"/>
    <w:rsid w:val="00486B71"/>
    <w:rsid w:val="00486BB7"/>
    <w:rsid w:val="00487206"/>
    <w:rsid w:val="00487EB4"/>
    <w:rsid w:val="00490028"/>
    <w:rsid w:val="0049003F"/>
    <w:rsid w:val="004908FF"/>
    <w:rsid w:val="00490903"/>
    <w:rsid w:val="00490AF4"/>
    <w:rsid w:val="00491352"/>
    <w:rsid w:val="00491929"/>
    <w:rsid w:val="00491E1E"/>
    <w:rsid w:val="00491F6B"/>
    <w:rsid w:val="004926A0"/>
    <w:rsid w:val="00492742"/>
    <w:rsid w:val="00492A6B"/>
    <w:rsid w:val="00492F10"/>
    <w:rsid w:val="00493246"/>
    <w:rsid w:val="0049373E"/>
    <w:rsid w:val="00493C29"/>
    <w:rsid w:val="00493ECF"/>
    <w:rsid w:val="00494023"/>
    <w:rsid w:val="004953A1"/>
    <w:rsid w:val="00495DAF"/>
    <w:rsid w:val="00495EC4"/>
    <w:rsid w:val="00495F89"/>
    <w:rsid w:val="00496665"/>
    <w:rsid w:val="00497F7E"/>
    <w:rsid w:val="004A06FF"/>
    <w:rsid w:val="004A1A4A"/>
    <w:rsid w:val="004A22D0"/>
    <w:rsid w:val="004A25F6"/>
    <w:rsid w:val="004A2AE4"/>
    <w:rsid w:val="004A2EC5"/>
    <w:rsid w:val="004A325C"/>
    <w:rsid w:val="004A338E"/>
    <w:rsid w:val="004A3671"/>
    <w:rsid w:val="004A4AAE"/>
    <w:rsid w:val="004A4D40"/>
    <w:rsid w:val="004A506A"/>
    <w:rsid w:val="004A50E7"/>
    <w:rsid w:val="004A5988"/>
    <w:rsid w:val="004A61A4"/>
    <w:rsid w:val="004A621A"/>
    <w:rsid w:val="004A6708"/>
    <w:rsid w:val="004A68F2"/>
    <w:rsid w:val="004A714D"/>
    <w:rsid w:val="004A7236"/>
    <w:rsid w:val="004A751B"/>
    <w:rsid w:val="004A78F6"/>
    <w:rsid w:val="004A7CAE"/>
    <w:rsid w:val="004B0AAB"/>
    <w:rsid w:val="004B0CDC"/>
    <w:rsid w:val="004B10B8"/>
    <w:rsid w:val="004B17D9"/>
    <w:rsid w:val="004B18C6"/>
    <w:rsid w:val="004B1BFC"/>
    <w:rsid w:val="004B261A"/>
    <w:rsid w:val="004B2C82"/>
    <w:rsid w:val="004B2ED6"/>
    <w:rsid w:val="004B3144"/>
    <w:rsid w:val="004B3821"/>
    <w:rsid w:val="004B46C1"/>
    <w:rsid w:val="004B4B29"/>
    <w:rsid w:val="004B4E01"/>
    <w:rsid w:val="004B4FBA"/>
    <w:rsid w:val="004B55B0"/>
    <w:rsid w:val="004B561D"/>
    <w:rsid w:val="004B617B"/>
    <w:rsid w:val="004B69B5"/>
    <w:rsid w:val="004B7308"/>
    <w:rsid w:val="004B7861"/>
    <w:rsid w:val="004C1517"/>
    <w:rsid w:val="004C1934"/>
    <w:rsid w:val="004C1DDD"/>
    <w:rsid w:val="004C1DE9"/>
    <w:rsid w:val="004C2411"/>
    <w:rsid w:val="004C243E"/>
    <w:rsid w:val="004C27B3"/>
    <w:rsid w:val="004C2DB5"/>
    <w:rsid w:val="004C3259"/>
    <w:rsid w:val="004C3F07"/>
    <w:rsid w:val="004C4EA2"/>
    <w:rsid w:val="004C5C11"/>
    <w:rsid w:val="004C6086"/>
    <w:rsid w:val="004C69D7"/>
    <w:rsid w:val="004C6B9A"/>
    <w:rsid w:val="004C742D"/>
    <w:rsid w:val="004C7949"/>
    <w:rsid w:val="004C7D59"/>
    <w:rsid w:val="004D051A"/>
    <w:rsid w:val="004D154A"/>
    <w:rsid w:val="004D16F4"/>
    <w:rsid w:val="004D2F73"/>
    <w:rsid w:val="004D32CA"/>
    <w:rsid w:val="004D3B7C"/>
    <w:rsid w:val="004D4AD6"/>
    <w:rsid w:val="004D4F1E"/>
    <w:rsid w:val="004D57E1"/>
    <w:rsid w:val="004D5EAF"/>
    <w:rsid w:val="004D60DB"/>
    <w:rsid w:val="004D7436"/>
    <w:rsid w:val="004D7B8D"/>
    <w:rsid w:val="004D7D74"/>
    <w:rsid w:val="004D7D89"/>
    <w:rsid w:val="004E0552"/>
    <w:rsid w:val="004E0DF4"/>
    <w:rsid w:val="004E1514"/>
    <w:rsid w:val="004E29E5"/>
    <w:rsid w:val="004E36D9"/>
    <w:rsid w:val="004E3DC2"/>
    <w:rsid w:val="004E43E4"/>
    <w:rsid w:val="004E47DD"/>
    <w:rsid w:val="004E4BAA"/>
    <w:rsid w:val="004E4F2D"/>
    <w:rsid w:val="004E579D"/>
    <w:rsid w:val="004E73A5"/>
    <w:rsid w:val="004E7949"/>
    <w:rsid w:val="004F0378"/>
    <w:rsid w:val="004F1412"/>
    <w:rsid w:val="004F18E1"/>
    <w:rsid w:val="004F20DE"/>
    <w:rsid w:val="004F267B"/>
    <w:rsid w:val="004F27A8"/>
    <w:rsid w:val="004F3534"/>
    <w:rsid w:val="004F3C37"/>
    <w:rsid w:val="004F4E68"/>
    <w:rsid w:val="004F5C74"/>
    <w:rsid w:val="004F615D"/>
    <w:rsid w:val="004F69A1"/>
    <w:rsid w:val="004F6ED1"/>
    <w:rsid w:val="004F7420"/>
    <w:rsid w:val="004F7B1D"/>
    <w:rsid w:val="004F7BDB"/>
    <w:rsid w:val="00500889"/>
    <w:rsid w:val="00500AA1"/>
    <w:rsid w:val="00500B96"/>
    <w:rsid w:val="00501737"/>
    <w:rsid w:val="00502036"/>
    <w:rsid w:val="005021C9"/>
    <w:rsid w:val="005028D2"/>
    <w:rsid w:val="005033FB"/>
    <w:rsid w:val="005038A2"/>
    <w:rsid w:val="00503F73"/>
    <w:rsid w:val="00504915"/>
    <w:rsid w:val="0050498B"/>
    <w:rsid w:val="00505735"/>
    <w:rsid w:val="00505FCB"/>
    <w:rsid w:val="005066D5"/>
    <w:rsid w:val="00507005"/>
    <w:rsid w:val="00510496"/>
    <w:rsid w:val="005107DD"/>
    <w:rsid w:val="00510E1A"/>
    <w:rsid w:val="00510FE9"/>
    <w:rsid w:val="0051116C"/>
    <w:rsid w:val="00511631"/>
    <w:rsid w:val="00511745"/>
    <w:rsid w:val="00511ADB"/>
    <w:rsid w:val="005121B5"/>
    <w:rsid w:val="005121F1"/>
    <w:rsid w:val="0051239F"/>
    <w:rsid w:val="00512480"/>
    <w:rsid w:val="00512EC8"/>
    <w:rsid w:val="0051326E"/>
    <w:rsid w:val="0051373F"/>
    <w:rsid w:val="00515380"/>
    <w:rsid w:val="0051563F"/>
    <w:rsid w:val="00515E1F"/>
    <w:rsid w:val="00517466"/>
    <w:rsid w:val="00517824"/>
    <w:rsid w:val="005178B3"/>
    <w:rsid w:val="00520477"/>
    <w:rsid w:val="005216FE"/>
    <w:rsid w:val="00521785"/>
    <w:rsid w:val="00521964"/>
    <w:rsid w:val="00521DFD"/>
    <w:rsid w:val="00522274"/>
    <w:rsid w:val="005225DE"/>
    <w:rsid w:val="00522992"/>
    <w:rsid w:val="005242AB"/>
    <w:rsid w:val="005243C9"/>
    <w:rsid w:val="00524B12"/>
    <w:rsid w:val="00524E67"/>
    <w:rsid w:val="00525341"/>
    <w:rsid w:val="00525D61"/>
    <w:rsid w:val="0052745B"/>
    <w:rsid w:val="005279FC"/>
    <w:rsid w:val="00527D7F"/>
    <w:rsid w:val="00527DE2"/>
    <w:rsid w:val="005302C9"/>
    <w:rsid w:val="00531436"/>
    <w:rsid w:val="005314A9"/>
    <w:rsid w:val="00531F5D"/>
    <w:rsid w:val="00532123"/>
    <w:rsid w:val="0053414C"/>
    <w:rsid w:val="0053455E"/>
    <w:rsid w:val="00535144"/>
    <w:rsid w:val="005356AF"/>
    <w:rsid w:val="00535A11"/>
    <w:rsid w:val="0053651E"/>
    <w:rsid w:val="00536AAA"/>
    <w:rsid w:val="00536AF4"/>
    <w:rsid w:val="00536B3C"/>
    <w:rsid w:val="0053755A"/>
    <w:rsid w:val="005378CC"/>
    <w:rsid w:val="00537AA7"/>
    <w:rsid w:val="005408F7"/>
    <w:rsid w:val="00540A40"/>
    <w:rsid w:val="00540F1D"/>
    <w:rsid w:val="005410DD"/>
    <w:rsid w:val="0054113A"/>
    <w:rsid w:val="005413F9"/>
    <w:rsid w:val="00541B80"/>
    <w:rsid w:val="00541DF0"/>
    <w:rsid w:val="00543423"/>
    <w:rsid w:val="00543705"/>
    <w:rsid w:val="00543DEE"/>
    <w:rsid w:val="00544BFF"/>
    <w:rsid w:val="0054554D"/>
    <w:rsid w:val="005455D4"/>
    <w:rsid w:val="0054572A"/>
    <w:rsid w:val="00545810"/>
    <w:rsid w:val="00545BC1"/>
    <w:rsid w:val="00545E2E"/>
    <w:rsid w:val="005460E4"/>
    <w:rsid w:val="005463C7"/>
    <w:rsid w:val="0054665D"/>
    <w:rsid w:val="0054679C"/>
    <w:rsid w:val="00546B76"/>
    <w:rsid w:val="00550494"/>
    <w:rsid w:val="0055114F"/>
    <w:rsid w:val="00551FDF"/>
    <w:rsid w:val="0055202E"/>
    <w:rsid w:val="00552399"/>
    <w:rsid w:val="00552743"/>
    <w:rsid w:val="005532D2"/>
    <w:rsid w:val="0055351D"/>
    <w:rsid w:val="00554197"/>
    <w:rsid w:val="00554A97"/>
    <w:rsid w:val="00554B1E"/>
    <w:rsid w:val="00555182"/>
    <w:rsid w:val="005557A2"/>
    <w:rsid w:val="00555BC7"/>
    <w:rsid w:val="00555D7A"/>
    <w:rsid w:val="00555DE2"/>
    <w:rsid w:val="005563D6"/>
    <w:rsid w:val="00556828"/>
    <w:rsid w:val="00560444"/>
    <w:rsid w:val="00560601"/>
    <w:rsid w:val="005606B1"/>
    <w:rsid w:val="00560E91"/>
    <w:rsid w:val="0056126C"/>
    <w:rsid w:val="00561434"/>
    <w:rsid w:val="00561631"/>
    <w:rsid w:val="005620EE"/>
    <w:rsid w:val="00562807"/>
    <w:rsid w:val="00562ECB"/>
    <w:rsid w:val="005636C0"/>
    <w:rsid w:val="005637FE"/>
    <w:rsid w:val="005638F0"/>
    <w:rsid w:val="0056408B"/>
    <w:rsid w:val="0056436E"/>
    <w:rsid w:val="005647DD"/>
    <w:rsid w:val="00565238"/>
    <w:rsid w:val="005654F3"/>
    <w:rsid w:val="0056777A"/>
    <w:rsid w:val="0056787D"/>
    <w:rsid w:val="00567DA6"/>
    <w:rsid w:val="005705C1"/>
    <w:rsid w:val="005716AF"/>
    <w:rsid w:val="0057204A"/>
    <w:rsid w:val="00573A60"/>
    <w:rsid w:val="00573A6F"/>
    <w:rsid w:val="00573E49"/>
    <w:rsid w:val="00574790"/>
    <w:rsid w:val="00574AF8"/>
    <w:rsid w:val="00576777"/>
    <w:rsid w:val="00576967"/>
    <w:rsid w:val="00576E68"/>
    <w:rsid w:val="00577C06"/>
    <w:rsid w:val="00580850"/>
    <w:rsid w:val="005809FF"/>
    <w:rsid w:val="00581354"/>
    <w:rsid w:val="00581FF9"/>
    <w:rsid w:val="0058224D"/>
    <w:rsid w:val="00582BCB"/>
    <w:rsid w:val="005833AA"/>
    <w:rsid w:val="005834FC"/>
    <w:rsid w:val="0058357C"/>
    <w:rsid w:val="005837B6"/>
    <w:rsid w:val="005839F1"/>
    <w:rsid w:val="0058426C"/>
    <w:rsid w:val="005843F6"/>
    <w:rsid w:val="00584539"/>
    <w:rsid w:val="00584A19"/>
    <w:rsid w:val="00584EAF"/>
    <w:rsid w:val="00584F96"/>
    <w:rsid w:val="0058563B"/>
    <w:rsid w:val="005856A5"/>
    <w:rsid w:val="005859DC"/>
    <w:rsid w:val="00585A8C"/>
    <w:rsid w:val="00586170"/>
    <w:rsid w:val="00586296"/>
    <w:rsid w:val="00586597"/>
    <w:rsid w:val="00586838"/>
    <w:rsid w:val="005870E0"/>
    <w:rsid w:val="0058752A"/>
    <w:rsid w:val="00590022"/>
    <w:rsid w:val="005902AD"/>
    <w:rsid w:val="00591307"/>
    <w:rsid w:val="005929D4"/>
    <w:rsid w:val="00592E92"/>
    <w:rsid w:val="0059377E"/>
    <w:rsid w:val="00593E76"/>
    <w:rsid w:val="00594D7A"/>
    <w:rsid w:val="005951AC"/>
    <w:rsid w:val="005961B3"/>
    <w:rsid w:val="005966AC"/>
    <w:rsid w:val="00596C43"/>
    <w:rsid w:val="005971F9"/>
    <w:rsid w:val="00597A8B"/>
    <w:rsid w:val="005A0024"/>
    <w:rsid w:val="005A1126"/>
    <w:rsid w:val="005A1C03"/>
    <w:rsid w:val="005A1EA2"/>
    <w:rsid w:val="005A2427"/>
    <w:rsid w:val="005A243F"/>
    <w:rsid w:val="005A296E"/>
    <w:rsid w:val="005A29E2"/>
    <w:rsid w:val="005A400B"/>
    <w:rsid w:val="005A4274"/>
    <w:rsid w:val="005A5849"/>
    <w:rsid w:val="005A62CD"/>
    <w:rsid w:val="005A6599"/>
    <w:rsid w:val="005B004D"/>
    <w:rsid w:val="005B0220"/>
    <w:rsid w:val="005B025E"/>
    <w:rsid w:val="005B02AF"/>
    <w:rsid w:val="005B0639"/>
    <w:rsid w:val="005B0CF2"/>
    <w:rsid w:val="005B1033"/>
    <w:rsid w:val="005B19CB"/>
    <w:rsid w:val="005B2074"/>
    <w:rsid w:val="005B2279"/>
    <w:rsid w:val="005B231D"/>
    <w:rsid w:val="005B237B"/>
    <w:rsid w:val="005B2902"/>
    <w:rsid w:val="005B3027"/>
    <w:rsid w:val="005B439C"/>
    <w:rsid w:val="005B44B7"/>
    <w:rsid w:val="005B4A1B"/>
    <w:rsid w:val="005B4EBE"/>
    <w:rsid w:val="005B6AFA"/>
    <w:rsid w:val="005B71CF"/>
    <w:rsid w:val="005B7B91"/>
    <w:rsid w:val="005B7DEC"/>
    <w:rsid w:val="005C0833"/>
    <w:rsid w:val="005C0ACA"/>
    <w:rsid w:val="005C1FB9"/>
    <w:rsid w:val="005C3141"/>
    <w:rsid w:val="005C3426"/>
    <w:rsid w:val="005C4609"/>
    <w:rsid w:val="005C4716"/>
    <w:rsid w:val="005C5667"/>
    <w:rsid w:val="005C59EA"/>
    <w:rsid w:val="005C5ECE"/>
    <w:rsid w:val="005C62D8"/>
    <w:rsid w:val="005C6941"/>
    <w:rsid w:val="005C7171"/>
    <w:rsid w:val="005C751D"/>
    <w:rsid w:val="005C7761"/>
    <w:rsid w:val="005C7E63"/>
    <w:rsid w:val="005D024D"/>
    <w:rsid w:val="005D0557"/>
    <w:rsid w:val="005D059B"/>
    <w:rsid w:val="005D09A7"/>
    <w:rsid w:val="005D0D65"/>
    <w:rsid w:val="005D1138"/>
    <w:rsid w:val="005D1649"/>
    <w:rsid w:val="005D1A69"/>
    <w:rsid w:val="005D1C6F"/>
    <w:rsid w:val="005D25D9"/>
    <w:rsid w:val="005D27CE"/>
    <w:rsid w:val="005D2F75"/>
    <w:rsid w:val="005D305C"/>
    <w:rsid w:val="005D30C4"/>
    <w:rsid w:val="005D381D"/>
    <w:rsid w:val="005D4209"/>
    <w:rsid w:val="005D46BB"/>
    <w:rsid w:val="005D4CED"/>
    <w:rsid w:val="005D4EB4"/>
    <w:rsid w:val="005D5A67"/>
    <w:rsid w:val="005D6E37"/>
    <w:rsid w:val="005D73AF"/>
    <w:rsid w:val="005D73ED"/>
    <w:rsid w:val="005D7ABE"/>
    <w:rsid w:val="005E00C1"/>
    <w:rsid w:val="005E10EA"/>
    <w:rsid w:val="005E180D"/>
    <w:rsid w:val="005E1AB4"/>
    <w:rsid w:val="005E1CAD"/>
    <w:rsid w:val="005E25DD"/>
    <w:rsid w:val="005E25FE"/>
    <w:rsid w:val="005E2C05"/>
    <w:rsid w:val="005E2FBC"/>
    <w:rsid w:val="005E3A7A"/>
    <w:rsid w:val="005E3DB9"/>
    <w:rsid w:val="005E3E9C"/>
    <w:rsid w:val="005E4C3F"/>
    <w:rsid w:val="005E529F"/>
    <w:rsid w:val="005E55E8"/>
    <w:rsid w:val="005E5A62"/>
    <w:rsid w:val="005E609A"/>
    <w:rsid w:val="005E6A63"/>
    <w:rsid w:val="005E6CA8"/>
    <w:rsid w:val="005E7D13"/>
    <w:rsid w:val="005F07B9"/>
    <w:rsid w:val="005F138B"/>
    <w:rsid w:val="005F14AA"/>
    <w:rsid w:val="005F1A00"/>
    <w:rsid w:val="005F1A14"/>
    <w:rsid w:val="005F1A96"/>
    <w:rsid w:val="005F1B68"/>
    <w:rsid w:val="005F1D69"/>
    <w:rsid w:val="005F1F2D"/>
    <w:rsid w:val="005F2692"/>
    <w:rsid w:val="005F3204"/>
    <w:rsid w:val="005F3861"/>
    <w:rsid w:val="005F500D"/>
    <w:rsid w:val="005F5102"/>
    <w:rsid w:val="005F514B"/>
    <w:rsid w:val="005F55E2"/>
    <w:rsid w:val="005F5688"/>
    <w:rsid w:val="005F6061"/>
    <w:rsid w:val="005F62E8"/>
    <w:rsid w:val="005F635A"/>
    <w:rsid w:val="005F6E7F"/>
    <w:rsid w:val="00600352"/>
    <w:rsid w:val="006003DF"/>
    <w:rsid w:val="00600E62"/>
    <w:rsid w:val="00601571"/>
    <w:rsid w:val="006016A2"/>
    <w:rsid w:val="00601A32"/>
    <w:rsid w:val="0060281E"/>
    <w:rsid w:val="00602CE6"/>
    <w:rsid w:val="0060443C"/>
    <w:rsid w:val="00604EA6"/>
    <w:rsid w:val="00605187"/>
    <w:rsid w:val="006060E8"/>
    <w:rsid w:val="00606A47"/>
    <w:rsid w:val="00606DF7"/>
    <w:rsid w:val="006106EC"/>
    <w:rsid w:val="0061132F"/>
    <w:rsid w:val="00612557"/>
    <w:rsid w:val="006125A9"/>
    <w:rsid w:val="006126BC"/>
    <w:rsid w:val="00612AC2"/>
    <w:rsid w:val="00612F8E"/>
    <w:rsid w:val="00612F9C"/>
    <w:rsid w:val="00613AE3"/>
    <w:rsid w:val="00614505"/>
    <w:rsid w:val="006152FF"/>
    <w:rsid w:val="0061591D"/>
    <w:rsid w:val="00615A64"/>
    <w:rsid w:val="00615A8B"/>
    <w:rsid w:val="00615DB7"/>
    <w:rsid w:val="00616619"/>
    <w:rsid w:val="00616DDF"/>
    <w:rsid w:val="00616DF4"/>
    <w:rsid w:val="00617007"/>
    <w:rsid w:val="0061741C"/>
    <w:rsid w:val="006178ED"/>
    <w:rsid w:val="00617D49"/>
    <w:rsid w:val="00617FAC"/>
    <w:rsid w:val="00620555"/>
    <w:rsid w:val="00620902"/>
    <w:rsid w:val="006209C1"/>
    <w:rsid w:val="00620C13"/>
    <w:rsid w:val="00620EBB"/>
    <w:rsid w:val="006216CF"/>
    <w:rsid w:val="006220B2"/>
    <w:rsid w:val="00622293"/>
    <w:rsid w:val="006229F4"/>
    <w:rsid w:val="00622A26"/>
    <w:rsid w:val="0062307D"/>
    <w:rsid w:val="0062328D"/>
    <w:rsid w:val="006234DA"/>
    <w:rsid w:val="006245D9"/>
    <w:rsid w:val="006249B6"/>
    <w:rsid w:val="00625633"/>
    <w:rsid w:val="00625B87"/>
    <w:rsid w:val="00625DCB"/>
    <w:rsid w:val="00626B32"/>
    <w:rsid w:val="00626FA6"/>
    <w:rsid w:val="0062704C"/>
    <w:rsid w:val="00627223"/>
    <w:rsid w:val="006274E0"/>
    <w:rsid w:val="00627C2A"/>
    <w:rsid w:val="00630200"/>
    <w:rsid w:val="00630252"/>
    <w:rsid w:val="00630B5C"/>
    <w:rsid w:val="006314EC"/>
    <w:rsid w:val="006316E3"/>
    <w:rsid w:val="00631800"/>
    <w:rsid w:val="0063214F"/>
    <w:rsid w:val="00632EE2"/>
    <w:rsid w:val="00633685"/>
    <w:rsid w:val="0063402E"/>
    <w:rsid w:val="00634DE5"/>
    <w:rsid w:val="00634DEE"/>
    <w:rsid w:val="00635B54"/>
    <w:rsid w:val="0063633A"/>
    <w:rsid w:val="0063659B"/>
    <w:rsid w:val="00636BA6"/>
    <w:rsid w:val="00637923"/>
    <w:rsid w:val="00637C96"/>
    <w:rsid w:val="006406DA"/>
    <w:rsid w:val="00641388"/>
    <w:rsid w:val="00641499"/>
    <w:rsid w:val="00641B12"/>
    <w:rsid w:val="00641D32"/>
    <w:rsid w:val="0064294B"/>
    <w:rsid w:val="006435BC"/>
    <w:rsid w:val="00644002"/>
    <w:rsid w:val="006440B0"/>
    <w:rsid w:val="0064428A"/>
    <w:rsid w:val="00644BBF"/>
    <w:rsid w:val="0064508D"/>
    <w:rsid w:val="00645A82"/>
    <w:rsid w:val="00645AFC"/>
    <w:rsid w:val="00645BEA"/>
    <w:rsid w:val="00645D2F"/>
    <w:rsid w:val="006461A4"/>
    <w:rsid w:val="006464A3"/>
    <w:rsid w:val="00646DD9"/>
    <w:rsid w:val="0064759B"/>
    <w:rsid w:val="0065059B"/>
    <w:rsid w:val="006505FF"/>
    <w:rsid w:val="00650E97"/>
    <w:rsid w:val="00652600"/>
    <w:rsid w:val="006529E8"/>
    <w:rsid w:val="00652BA1"/>
    <w:rsid w:val="006530B5"/>
    <w:rsid w:val="006534A6"/>
    <w:rsid w:val="006535CE"/>
    <w:rsid w:val="00653CCB"/>
    <w:rsid w:val="00653E4E"/>
    <w:rsid w:val="00653ECC"/>
    <w:rsid w:val="00654004"/>
    <w:rsid w:val="00654095"/>
    <w:rsid w:val="006542AD"/>
    <w:rsid w:val="0065444F"/>
    <w:rsid w:val="00654995"/>
    <w:rsid w:val="00654AE2"/>
    <w:rsid w:val="006571DA"/>
    <w:rsid w:val="006573E4"/>
    <w:rsid w:val="006574CA"/>
    <w:rsid w:val="006605C1"/>
    <w:rsid w:val="00660879"/>
    <w:rsid w:val="00660C07"/>
    <w:rsid w:val="00660CCA"/>
    <w:rsid w:val="0066134A"/>
    <w:rsid w:val="00661609"/>
    <w:rsid w:val="00661C36"/>
    <w:rsid w:val="006622B0"/>
    <w:rsid w:val="0066247F"/>
    <w:rsid w:val="00662A58"/>
    <w:rsid w:val="00662BE2"/>
    <w:rsid w:val="00662CF3"/>
    <w:rsid w:val="00663264"/>
    <w:rsid w:val="00663493"/>
    <w:rsid w:val="00663F69"/>
    <w:rsid w:val="006643E9"/>
    <w:rsid w:val="0066450D"/>
    <w:rsid w:val="006648D0"/>
    <w:rsid w:val="006648F4"/>
    <w:rsid w:val="006663E4"/>
    <w:rsid w:val="006671FA"/>
    <w:rsid w:val="00667307"/>
    <w:rsid w:val="00667390"/>
    <w:rsid w:val="00667419"/>
    <w:rsid w:val="006677E6"/>
    <w:rsid w:val="00667F01"/>
    <w:rsid w:val="00670C2E"/>
    <w:rsid w:val="00671BD7"/>
    <w:rsid w:val="006723D5"/>
    <w:rsid w:val="00672AEF"/>
    <w:rsid w:val="00673001"/>
    <w:rsid w:val="00673556"/>
    <w:rsid w:val="00674D40"/>
    <w:rsid w:val="00674F75"/>
    <w:rsid w:val="006750DA"/>
    <w:rsid w:val="006758A3"/>
    <w:rsid w:val="00676D99"/>
    <w:rsid w:val="0067757F"/>
    <w:rsid w:val="00677BF7"/>
    <w:rsid w:val="00677EAC"/>
    <w:rsid w:val="00677EED"/>
    <w:rsid w:val="00677F4F"/>
    <w:rsid w:val="00680D57"/>
    <w:rsid w:val="00680FF3"/>
    <w:rsid w:val="0068168F"/>
    <w:rsid w:val="00681D21"/>
    <w:rsid w:val="0068245A"/>
    <w:rsid w:val="00683022"/>
    <w:rsid w:val="00683CE8"/>
    <w:rsid w:val="00683FA1"/>
    <w:rsid w:val="006847BD"/>
    <w:rsid w:val="00685088"/>
    <w:rsid w:val="006861DC"/>
    <w:rsid w:val="006865A9"/>
    <w:rsid w:val="006869E5"/>
    <w:rsid w:val="00686C1A"/>
    <w:rsid w:val="00686C3E"/>
    <w:rsid w:val="00686CAF"/>
    <w:rsid w:val="00690E61"/>
    <w:rsid w:val="00691550"/>
    <w:rsid w:val="00691A75"/>
    <w:rsid w:val="00691BB3"/>
    <w:rsid w:val="00691CC1"/>
    <w:rsid w:val="00691FE7"/>
    <w:rsid w:val="00692703"/>
    <w:rsid w:val="00692DEE"/>
    <w:rsid w:val="0069375C"/>
    <w:rsid w:val="00693AC5"/>
    <w:rsid w:val="00693FBA"/>
    <w:rsid w:val="00694B89"/>
    <w:rsid w:val="006950F1"/>
    <w:rsid w:val="00696297"/>
    <w:rsid w:val="00696C78"/>
    <w:rsid w:val="00697298"/>
    <w:rsid w:val="006977FC"/>
    <w:rsid w:val="00697905"/>
    <w:rsid w:val="00697C9E"/>
    <w:rsid w:val="006A096B"/>
    <w:rsid w:val="006A0D2F"/>
    <w:rsid w:val="006A104B"/>
    <w:rsid w:val="006A112D"/>
    <w:rsid w:val="006A150F"/>
    <w:rsid w:val="006A16B5"/>
    <w:rsid w:val="006A207F"/>
    <w:rsid w:val="006A34EC"/>
    <w:rsid w:val="006A42C0"/>
    <w:rsid w:val="006A46E2"/>
    <w:rsid w:val="006A6A91"/>
    <w:rsid w:val="006A7ED1"/>
    <w:rsid w:val="006B060C"/>
    <w:rsid w:val="006B1522"/>
    <w:rsid w:val="006B191C"/>
    <w:rsid w:val="006B27E8"/>
    <w:rsid w:val="006B3C83"/>
    <w:rsid w:val="006B4012"/>
    <w:rsid w:val="006B41AB"/>
    <w:rsid w:val="006B50FD"/>
    <w:rsid w:val="006B576B"/>
    <w:rsid w:val="006B7050"/>
    <w:rsid w:val="006B775B"/>
    <w:rsid w:val="006C008A"/>
    <w:rsid w:val="006C015E"/>
    <w:rsid w:val="006C0454"/>
    <w:rsid w:val="006C0DCC"/>
    <w:rsid w:val="006C1777"/>
    <w:rsid w:val="006C1DFA"/>
    <w:rsid w:val="006C23E8"/>
    <w:rsid w:val="006C2525"/>
    <w:rsid w:val="006C25F7"/>
    <w:rsid w:val="006C2700"/>
    <w:rsid w:val="006C3C97"/>
    <w:rsid w:val="006C4630"/>
    <w:rsid w:val="006C4811"/>
    <w:rsid w:val="006C508E"/>
    <w:rsid w:val="006C53CE"/>
    <w:rsid w:val="006C565C"/>
    <w:rsid w:val="006C691D"/>
    <w:rsid w:val="006C7E10"/>
    <w:rsid w:val="006C7E97"/>
    <w:rsid w:val="006D00B2"/>
    <w:rsid w:val="006D0334"/>
    <w:rsid w:val="006D0AC0"/>
    <w:rsid w:val="006D1050"/>
    <w:rsid w:val="006D12E4"/>
    <w:rsid w:val="006D139D"/>
    <w:rsid w:val="006D1F4D"/>
    <w:rsid w:val="006D1F7B"/>
    <w:rsid w:val="006D262B"/>
    <w:rsid w:val="006D2F95"/>
    <w:rsid w:val="006D3B5C"/>
    <w:rsid w:val="006D5818"/>
    <w:rsid w:val="006D5895"/>
    <w:rsid w:val="006D5919"/>
    <w:rsid w:val="006D6890"/>
    <w:rsid w:val="006D696D"/>
    <w:rsid w:val="006D7387"/>
    <w:rsid w:val="006D7A29"/>
    <w:rsid w:val="006E0060"/>
    <w:rsid w:val="006E00AC"/>
    <w:rsid w:val="006E0A5A"/>
    <w:rsid w:val="006E0BA7"/>
    <w:rsid w:val="006E0E27"/>
    <w:rsid w:val="006E1805"/>
    <w:rsid w:val="006E18A9"/>
    <w:rsid w:val="006E1B41"/>
    <w:rsid w:val="006E1C6F"/>
    <w:rsid w:val="006E1CA5"/>
    <w:rsid w:val="006E1CCA"/>
    <w:rsid w:val="006E1D37"/>
    <w:rsid w:val="006E2436"/>
    <w:rsid w:val="006E2648"/>
    <w:rsid w:val="006E268C"/>
    <w:rsid w:val="006E28FD"/>
    <w:rsid w:val="006E3E2D"/>
    <w:rsid w:val="006E436B"/>
    <w:rsid w:val="006E436D"/>
    <w:rsid w:val="006E442C"/>
    <w:rsid w:val="006E66CB"/>
    <w:rsid w:val="006E688A"/>
    <w:rsid w:val="006E6B72"/>
    <w:rsid w:val="006E6D69"/>
    <w:rsid w:val="006E77DE"/>
    <w:rsid w:val="006F0125"/>
    <w:rsid w:val="006F0473"/>
    <w:rsid w:val="006F05F3"/>
    <w:rsid w:val="006F1075"/>
    <w:rsid w:val="006F1132"/>
    <w:rsid w:val="006F1ACE"/>
    <w:rsid w:val="006F2BB1"/>
    <w:rsid w:val="006F38B5"/>
    <w:rsid w:val="006F3D14"/>
    <w:rsid w:val="006F3E2C"/>
    <w:rsid w:val="006F4357"/>
    <w:rsid w:val="006F4599"/>
    <w:rsid w:val="006F4B93"/>
    <w:rsid w:val="006F4C20"/>
    <w:rsid w:val="006F545C"/>
    <w:rsid w:val="006F5536"/>
    <w:rsid w:val="006F55D2"/>
    <w:rsid w:val="006F5B71"/>
    <w:rsid w:val="006F6127"/>
    <w:rsid w:val="006F71BE"/>
    <w:rsid w:val="006F79F9"/>
    <w:rsid w:val="006F7A67"/>
    <w:rsid w:val="007017CB"/>
    <w:rsid w:val="0070201C"/>
    <w:rsid w:val="0070214C"/>
    <w:rsid w:val="007021A4"/>
    <w:rsid w:val="00702521"/>
    <w:rsid w:val="007038F4"/>
    <w:rsid w:val="00704307"/>
    <w:rsid w:val="0070451F"/>
    <w:rsid w:val="00704836"/>
    <w:rsid w:val="00704855"/>
    <w:rsid w:val="00704EA6"/>
    <w:rsid w:val="00705C1F"/>
    <w:rsid w:val="0070664B"/>
    <w:rsid w:val="00706AD9"/>
    <w:rsid w:val="00706FAA"/>
    <w:rsid w:val="00706FF4"/>
    <w:rsid w:val="007077E7"/>
    <w:rsid w:val="00711117"/>
    <w:rsid w:val="0071129E"/>
    <w:rsid w:val="00711699"/>
    <w:rsid w:val="00711AF5"/>
    <w:rsid w:val="00711B46"/>
    <w:rsid w:val="00711B70"/>
    <w:rsid w:val="0071297A"/>
    <w:rsid w:val="00712A84"/>
    <w:rsid w:val="00713CD6"/>
    <w:rsid w:val="007151BA"/>
    <w:rsid w:val="0071588B"/>
    <w:rsid w:val="00715915"/>
    <w:rsid w:val="00715C02"/>
    <w:rsid w:val="00715E92"/>
    <w:rsid w:val="007163DC"/>
    <w:rsid w:val="00716498"/>
    <w:rsid w:val="00717658"/>
    <w:rsid w:val="00720232"/>
    <w:rsid w:val="007203F0"/>
    <w:rsid w:val="00721328"/>
    <w:rsid w:val="00721AB6"/>
    <w:rsid w:val="007223AA"/>
    <w:rsid w:val="007229C8"/>
    <w:rsid w:val="00722BC5"/>
    <w:rsid w:val="00722D08"/>
    <w:rsid w:val="007230B9"/>
    <w:rsid w:val="00723395"/>
    <w:rsid w:val="00723695"/>
    <w:rsid w:val="00723D6E"/>
    <w:rsid w:val="00724075"/>
    <w:rsid w:val="00724454"/>
    <w:rsid w:val="00724DDB"/>
    <w:rsid w:val="00725809"/>
    <w:rsid w:val="00726C15"/>
    <w:rsid w:val="007271C2"/>
    <w:rsid w:val="00727440"/>
    <w:rsid w:val="0072795C"/>
    <w:rsid w:val="00730058"/>
    <w:rsid w:val="0073035B"/>
    <w:rsid w:val="0073060C"/>
    <w:rsid w:val="0073171C"/>
    <w:rsid w:val="00731926"/>
    <w:rsid w:val="00732146"/>
    <w:rsid w:val="0073214B"/>
    <w:rsid w:val="0073237E"/>
    <w:rsid w:val="00732AC2"/>
    <w:rsid w:val="0073335F"/>
    <w:rsid w:val="007333CD"/>
    <w:rsid w:val="00733415"/>
    <w:rsid w:val="007334F7"/>
    <w:rsid w:val="00733657"/>
    <w:rsid w:val="007337A0"/>
    <w:rsid w:val="007338A7"/>
    <w:rsid w:val="00734F9D"/>
    <w:rsid w:val="00735A76"/>
    <w:rsid w:val="00736977"/>
    <w:rsid w:val="00736CC7"/>
    <w:rsid w:val="007373AD"/>
    <w:rsid w:val="00737522"/>
    <w:rsid w:val="00737C2B"/>
    <w:rsid w:val="00740926"/>
    <w:rsid w:val="00740977"/>
    <w:rsid w:val="00741DD3"/>
    <w:rsid w:val="007434EC"/>
    <w:rsid w:val="00743DD4"/>
    <w:rsid w:val="00744675"/>
    <w:rsid w:val="00744A08"/>
    <w:rsid w:val="00744CB1"/>
    <w:rsid w:val="00745011"/>
    <w:rsid w:val="0074552D"/>
    <w:rsid w:val="00745AB0"/>
    <w:rsid w:val="00745F50"/>
    <w:rsid w:val="00745FDA"/>
    <w:rsid w:val="00746A4D"/>
    <w:rsid w:val="00747722"/>
    <w:rsid w:val="00747A47"/>
    <w:rsid w:val="00747FB6"/>
    <w:rsid w:val="007504B0"/>
    <w:rsid w:val="00750EA8"/>
    <w:rsid w:val="00751664"/>
    <w:rsid w:val="00751DE4"/>
    <w:rsid w:val="00752119"/>
    <w:rsid w:val="00752999"/>
    <w:rsid w:val="0075305F"/>
    <w:rsid w:val="00753AD6"/>
    <w:rsid w:val="00754005"/>
    <w:rsid w:val="00754022"/>
    <w:rsid w:val="007557F2"/>
    <w:rsid w:val="007560BB"/>
    <w:rsid w:val="007563C5"/>
    <w:rsid w:val="007563FA"/>
    <w:rsid w:val="00756468"/>
    <w:rsid w:val="00757287"/>
    <w:rsid w:val="007575B5"/>
    <w:rsid w:val="007604FC"/>
    <w:rsid w:val="007605DA"/>
    <w:rsid w:val="00760AAE"/>
    <w:rsid w:val="00760D9D"/>
    <w:rsid w:val="00760EF1"/>
    <w:rsid w:val="00761BDD"/>
    <w:rsid w:val="00763170"/>
    <w:rsid w:val="00763792"/>
    <w:rsid w:val="00763C85"/>
    <w:rsid w:val="007647C5"/>
    <w:rsid w:val="00765289"/>
    <w:rsid w:val="00765A51"/>
    <w:rsid w:val="00765B09"/>
    <w:rsid w:val="00765B50"/>
    <w:rsid w:val="007661BF"/>
    <w:rsid w:val="0076682E"/>
    <w:rsid w:val="0076685F"/>
    <w:rsid w:val="00766D9A"/>
    <w:rsid w:val="00767A8E"/>
    <w:rsid w:val="00767C18"/>
    <w:rsid w:val="00767C22"/>
    <w:rsid w:val="00767D57"/>
    <w:rsid w:val="00770168"/>
    <w:rsid w:val="0077053B"/>
    <w:rsid w:val="00770C43"/>
    <w:rsid w:val="007713D1"/>
    <w:rsid w:val="00771C6F"/>
    <w:rsid w:val="00771DE8"/>
    <w:rsid w:val="0077315D"/>
    <w:rsid w:val="007732C4"/>
    <w:rsid w:val="00774312"/>
    <w:rsid w:val="00774C62"/>
    <w:rsid w:val="007757BB"/>
    <w:rsid w:val="007759C3"/>
    <w:rsid w:val="00776763"/>
    <w:rsid w:val="00776C1C"/>
    <w:rsid w:val="00776CDD"/>
    <w:rsid w:val="007777A2"/>
    <w:rsid w:val="00777F69"/>
    <w:rsid w:val="00780778"/>
    <w:rsid w:val="00780B90"/>
    <w:rsid w:val="00780BCB"/>
    <w:rsid w:val="00781E6B"/>
    <w:rsid w:val="00781ECE"/>
    <w:rsid w:val="007823A0"/>
    <w:rsid w:val="00783313"/>
    <w:rsid w:val="0078359F"/>
    <w:rsid w:val="00783BB8"/>
    <w:rsid w:val="00784105"/>
    <w:rsid w:val="007845C9"/>
    <w:rsid w:val="007849F6"/>
    <w:rsid w:val="00785339"/>
    <w:rsid w:val="00785C7A"/>
    <w:rsid w:val="007863FD"/>
    <w:rsid w:val="0078677B"/>
    <w:rsid w:val="00786A90"/>
    <w:rsid w:val="0078704B"/>
    <w:rsid w:val="0078719C"/>
    <w:rsid w:val="0078758E"/>
    <w:rsid w:val="00787D04"/>
    <w:rsid w:val="0079021E"/>
    <w:rsid w:val="007904D7"/>
    <w:rsid w:val="007908F7"/>
    <w:rsid w:val="00790A0A"/>
    <w:rsid w:val="00790FDB"/>
    <w:rsid w:val="00791C1E"/>
    <w:rsid w:val="00791E27"/>
    <w:rsid w:val="00792425"/>
    <w:rsid w:val="007925DE"/>
    <w:rsid w:val="00792A29"/>
    <w:rsid w:val="00793235"/>
    <w:rsid w:val="0079396F"/>
    <w:rsid w:val="00793CC7"/>
    <w:rsid w:val="00794015"/>
    <w:rsid w:val="007941FB"/>
    <w:rsid w:val="007949DD"/>
    <w:rsid w:val="00794C1E"/>
    <w:rsid w:val="00794F29"/>
    <w:rsid w:val="00795FA9"/>
    <w:rsid w:val="0079619F"/>
    <w:rsid w:val="00796797"/>
    <w:rsid w:val="0079689E"/>
    <w:rsid w:val="00796A0E"/>
    <w:rsid w:val="00797083"/>
    <w:rsid w:val="007972A4"/>
    <w:rsid w:val="00797384"/>
    <w:rsid w:val="007A0443"/>
    <w:rsid w:val="007A09C8"/>
    <w:rsid w:val="007A3508"/>
    <w:rsid w:val="007A3AD9"/>
    <w:rsid w:val="007A3CEE"/>
    <w:rsid w:val="007A3D31"/>
    <w:rsid w:val="007A4691"/>
    <w:rsid w:val="007A46A7"/>
    <w:rsid w:val="007A4C1F"/>
    <w:rsid w:val="007A4E0C"/>
    <w:rsid w:val="007A5984"/>
    <w:rsid w:val="007A5FA4"/>
    <w:rsid w:val="007A67FA"/>
    <w:rsid w:val="007A6E7F"/>
    <w:rsid w:val="007A7783"/>
    <w:rsid w:val="007A7D35"/>
    <w:rsid w:val="007A7DEC"/>
    <w:rsid w:val="007B0A05"/>
    <w:rsid w:val="007B0A7A"/>
    <w:rsid w:val="007B0BBF"/>
    <w:rsid w:val="007B122D"/>
    <w:rsid w:val="007B186E"/>
    <w:rsid w:val="007B2FCA"/>
    <w:rsid w:val="007B3749"/>
    <w:rsid w:val="007B3A0A"/>
    <w:rsid w:val="007B4080"/>
    <w:rsid w:val="007B41C1"/>
    <w:rsid w:val="007B4820"/>
    <w:rsid w:val="007B4A9A"/>
    <w:rsid w:val="007B5038"/>
    <w:rsid w:val="007B5098"/>
    <w:rsid w:val="007B5102"/>
    <w:rsid w:val="007B53ED"/>
    <w:rsid w:val="007B569A"/>
    <w:rsid w:val="007B5CAA"/>
    <w:rsid w:val="007C0C1B"/>
    <w:rsid w:val="007C2247"/>
    <w:rsid w:val="007C2340"/>
    <w:rsid w:val="007C26CB"/>
    <w:rsid w:val="007C2708"/>
    <w:rsid w:val="007C28FE"/>
    <w:rsid w:val="007C3AE3"/>
    <w:rsid w:val="007C4091"/>
    <w:rsid w:val="007C545A"/>
    <w:rsid w:val="007C564F"/>
    <w:rsid w:val="007C6054"/>
    <w:rsid w:val="007C6210"/>
    <w:rsid w:val="007C67B8"/>
    <w:rsid w:val="007C6976"/>
    <w:rsid w:val="007C6E48"/>
    <w:rsid w:val="007C6E57"/>
    <w:rsid w:val="007C6EF2"/>
    <w:rsid w:val="007C74A7"/>
    <w:rsid w:val="007D0872"/>
    <w:rsid w:val="007D0B87"/>
    <w:rsid w:val="007D0E16"/>
    <w:rsid w:val="007D158D"/>
    <w:rsid w:val="007D1841"/>
    <w:rsid w:val="007D1901"/>
    <w:rsid w:val="007D19B0"/>
    <w:rsid w:val="007D1A93"/>
    <w:rsid w:val="007D1B5C"/>
    <w:rsid w:val="007D220A"/>
    <w:rsid w:val="007D2268"/>
    <w:rsid w:val="007D2783"/>
    <w:rsid w:val="007D2980"/>
    <w:rsid w:val="007D2DB0"/>
    <w:rsid w:val="007D2FF7"/>
    <w:rsid w:val="007D35C2"/>
    <w:rsid w:val="007D3809"/>
    <w:rsid w:val="007D3BD4"/>
    <w:rsid w:val="007D3EBD"/>
    <w:rsid w:val="007D4744"/>
    <w:rsid w:val="007D4B5C"/>
    <w:rsid w:val="007D562E"/>
    <w:rsid w:val="007D5B53"/>
    <w:rsid w:val="007D5E23"/>
    <w:rsid w:val="007D6A4B"/>
    <w:rsid w:val="007D70CC"/>
    <w:rsid w:val="007D774F"/>
    <w:rsid w:val="007D7C76"/>
    <w:rsid w:val="007E0308"/>
    <w:rsid w:val="007E0580"/>
    <w:rsid w:val="007E08A3"/>
    <w:rsid w:val="007E144C"/>
    <w:rsid w:val="007E20CC"/>
    <w:rsid w:val="007E2520"/>
    <w:rsid w:val="007E2AC6"/>
    <w:rsid w:val="007E2B8D"/>
    <w:rsid w:val="007E2CFD"/>
    <w:rsid w:val="007E2EAC"/>
    <w:rsid w:val="007E4297"/>
    <w:rsid w:val="007E48C9"/>
    <w:rsid w:val="007E4C2B"/>
    <w:rsid w:val="007E5BEB"/>
    <w:rsid w:val="007E5C4F"/>
    <w:rsid w:val="007E5C7A"/>
    <w:rsid w:val="007E649C"/>
    <w:rsid w:val="007E6F68"/>
    <w:rsid w:val="007E7931"/>
    <w:rsid w:val="007E7A16"/>
    <w:rsid w:val="007F07BC"/>
    <w:rsid w:val="007F0E18"/>
    <w:rsid w:val="007F1A1B"/>
    <w:rsid w:val="007F2329"/>
    <w:rsid w:val="007F2BC1"/>
    <w:rsid w:val="007F3FB0"/>
    <w:rsid w:val="007F482F"/>
    <w:rsid w:val="007F4929"/>
    <w:rsid w:val="007F4A3A"/>
    <w:rsid w:val="007F4D5F"/>
    <w:rsid w:val="007F517D"/>
    <w:rsid w:val="007F56E1"/>
    <w:rsid w:val="007F5806"/>
    <w:rsid w:val="007F6E96"/>
    <w:rsid w:val="007F6F20"/>
    <w:rsid w:val="007F74A5"/>
    <w:rsid w:val="007F7BB0"/>
    <w:rsid w:val="008012C0"/>
    <w:rsid w:val="008016FD"/>
    <w:rsid w:val="0080177C"/>
    <w:rsid w:val="00801DA2"/>
    <w:rsid w:val="00803742"/>
    <w:rsid w:val="00803779"/>
    <w:rsid w:val="00804A7A"/>
    <w:rsid w:val="00805836"/>
    <w:rsid w:val="00805954"/>
    <w:rsid w:val="008059E5"/>
    <w:rsid w:val="00806267"/>
    <w:rsid w:val="00806C7A"/>
    <w:rsid w:val="008074DA"/>
    <w:rsid w:val="008074FA"/>
    <w:rsid w:val="0080781B"/>
    <w:rsid w:val="008105DA"/>
    <w:rsid w:val="00810E05"/>
    <w:rsid w:val="00811EFA"/>
    <w:rsid w:val="00811EFB"/>
    <w:rsid w:val="00812030"/>
    <w:rsid w:val="00813B93"/>
    <w:rsid w:val="00813BC7"/>
    <w:rsid w:val="00813ED6"/>
    <w:rsid w:val="008142BC"/>
    <w:rsid w:val="008146E3"/>
    <w:rsid w:val="0081486C"/>
    <w:rsid w:val="00814FB2"/>
    <w:rsid w:val="008153E3"/>
    <w:rsid w:val="00815E19"/>
    <w:rsid w:val="008161A0"/>
    <w:rsid w:val="00817071"/>
    <w:rsid w:val="0081710D"/>
    <w:rsid w:val="00817276"/>
    <w:rsid w:val="00817295"/>
    <w:rsid w:val="0081734C"/>
    <w:rsid w:val="00817792"/>
    <w:rsid w:val="00820E32"/>
    <w:rsid w:val="0082102F"/>
    <w:rsid w:val="008210D4"/>
    <w:rsid w:val="008212A6"/>
    <w:rsid w:val="00821ECD"/>
    <w:rsid w:val="008223D2"/>
    <w:rsid w:val="0082252A"/>
    <w:rsid w:val="00822D11"/>
    <w:rsid w:val="00822D6D"/>
    <w:rsid w:val="00823490"/>
    <w:rsid w:val="0082391A"/>
    <w:rsid w:val="00823AC3"/>
    <w:rsid w:val="00824A0B"/>
    <w:rsid w:val="00824B59"/>
    <w:rsid w:val="00824CA1"/>
    <w:rsid w:val="00824CEB"/>
    <w:rsid w:val="0082506D"/>
    <w:rsid w:val="00825591"/>
    <w:rsid w:val="00825649"/>
    <w:rsid w:val="008257F8"/>
    <w:rsid w:val="00826566"/>
    <w:rsid w:val="008273F4"/>
    <w:rsid w:val="00827632"/>
    <w:rsid w:val="0082793F"/>
    <w:rsid w:val="008302B9"/>
    <w:rsid w:val="00830C90"/>
    <w:rsid w:val="0083179B"/>
    <w:rsid w:val="0083205C"/>
    <w:rsid w:val="00832221"/>
    <w:rsid w:val="0083238B"/>
    <w:rsid w:val="00832734"/>
    <w:rsid w:val="00832EE8"/>
    <w:rsid w:val="00833402"/>
    <w:rsid w:val="008337A1"/>
    <w:rsid w:val="008344C9"/>
    <w:rsid w:val="0083466A"/>
    <w:rsid w:val="0083495A"/>
    <w:rsid w:val="00835797"/>
    <w:rsid w:val="0083618C"/>
    <w:rsid w:val="0083621C"/>
    <w:rsid w:val="0083674F"/>
    <w:rsid w:val="008372F2"/>
    <w:rsid w:val="00837729"/>
    <w:rsid w:val="00837846"/>
    <w:rsid w:val="00837EC9"/>
    <w:rsid w:val="00840314"/>
    <w:rsid w:val="008403AA"/>
    <w:rsid w:val="0084108B"/>
    <w:rsid w:val="00841665"/>
    <w:rsid w:val="008416BB"/>
    <w:rsid w:val="0084173A"/>
    <w:rsid w:val="008418FB"/>
    <w:rsid w:val="0084377E"/>
    <w:rsid w:val="0084379B"/>
    <w:rsid w:val="00843E61"/>
    <w:rsid w:val="00845DCA"/>
    <w:rsid w:val="00846A3A"/>
    <w:rsid w:val="00846A9D"/>
    <w:rsid w:val="00846F2C"/>
    <w:rsid w:val="00846FB2"/>
    <w:rsid w:val="008472A8"/>
    <w:rsid w:val="008479CE"/>
    <w:rsid w:val="00847ABA"/>
    <w:rsid w:val="00847CBD"/>
    <w:rsid w:val="008503BB"/>
    <w:rsid w:val="00850536"/>
    <w:rsid w:val="008508C3"/>
    <w:rsid w:val="00850C42"/>
    <w:rsid w:val="00851190"/>
    <w:rsid w:val="008511EE"/>
    <w:rsid w:val="0085152F"/>
    <w:rsid w:val="008519B7"/>
    <w:rsid w:val="008519EF"/>
    <w:rsid w:val="00851F77"/>
    <w:rsid w:val="008522D9"/>
    <w:rsid w:val="00852455"/>
    <w:rsid w:val="008528B6"/>
    <w:rsid w:val="00852907"/>
    <w:rsid w:val="00852FC6"/>
    <w:rsid w:val="00853FB2"/>
    <w:rsid w:val="00854058"/>
    <w:rsid w:val="00854A5D"/>
    <w:rsid w:val="00854B10"/>
    <w:rsid w:val="00854DF3"/>
    <w:rsid w:val="00855148"/>
    <w:rsid w:val="00855A80"/>
    <w:rsid w:val="00856816"/>
    <w:rsid w:val="00856E42"/>
    <w:rsid w:val="008578CA"/>
    <w:rsid w:val="00857D18"/>
    <w:rsid w:val="00860175"/>
    <w:rsid w:val="00860611"/>
    <w:rsid w:val="0086078E"/>
    <w:rsid w:val="00860DF9"/>
    <w:rsid w:val="00861911"/>
    <w:rsid w:val="0086210B"/>
    <w:rsid w:val="008622A3"/>
    <w:rsid w:val="00862FE1"/>
    <w:rsid w:val="00863147"/>
    <w:rsid w:val="0086318D"/>
    <w:rsid w:val="00864230"/>
    <w:rsid w:val="0086538B"/>
    <w:rsid w:val="00865743"/>
    <w:rsid w:val="0086574D"/>
    <w:rsid w:val="00865ECA"/>
    <w:rsid w:val="00866061"/>
    <w:rsid w:val="008660E4"/>
    <w:rsid w:val="008665F8"/>
    <w:rsid w:val="0086675C"/>
    <w:rsid w:val="00866C06"/>
    <w:rsid w:val="008675E8"/>
    <w:rsid w:val="00870A2B"/>
    <w:rsid w:val="00871FA9"/>
    <w:rsid w:val="00872275"/>
    <w:rsid w:val="0087245D"/>
    <w:rsid w:val="00873370"/>
    <w:rsid w:val="008734A2"/>
    <w:rsid w:val="008742F1"/>
    <w:rsid w:val="0087433E"/>
    <w:rsid w:val="0087487D"/>
    <w:rsid w:val="00876725"/>
    <w:rsid w:val="0087731E"/>
    <w:rsid w:val="00877838"/>
    <w:rsid w:val="0088091F"/>
    <w:rsid w:val="00881431"/>
    <w:rsid w:val="0088147A"/>
    <w:rsid w:val="008815BD"/>
    <w:rsid w:val="00881653"/>
    <w:rsid w:val="0088327F"/>
    <w:rsid w:val="008832AA"/>
    <w:rsid w:val="00883611"/>
    <w:rsid w:val="00884AB3"/>
    <w:rsid w:val="00884ACF"/>
    <w:rsid w:val="00885565"/>
    <w:rsid w:val="008855ED"/>
    <w:rsid w:val="00885D80"/>
    <w:rsid w:val="0088670F"/>
    <w:rsid w:val="008874DC"/>
    <w:rsid w:val="00890926"/>
    <w:rsid w:val="00891211"/>
    <w:rsid w:val="00891E67"/>
    <w:rsid w:val="008923EA"/>
    <w:rsid w:val="00893C12"/>
    <w:rsid w:val="00893C9A"/>
    <w:rsid w:val="00893D84"/>
    <w:rsid w:val="00894037"/>
    <w:rsid w:val="00894BEC"/>
    <w:rsid w:val="00895AD9"/>
    <w:rsid w:val="00895E0A"/>
    <w:rsid w:val="008963F2"/>
    <w:rsid w:val="00896719"/>
    <w:rsid w:val="008970EA"/>
    <w:rsid w:val="00897596"/>
    <w:rsid w:val="00897C94"/>
    <w:rsid w:val="008A1243"/>
    <w:rsid w:val="008A180E"/>
    <w:rsid w:val="008A1894"/>
    <w:rsid w:val="008A2324"/>
    <w:rsid w:val="008A2734"/>
    <w:rsid w:val="008A4086"/>
    <w:rsid w:val="008A58B3"/>
    <w:rsid w:val="008A5B2D"/>
    <w:rsid w:val="008A5D66"/>
    <w:rsid w:val="008A6DE6"/>
    <w:rsid w:val="008A7258"/>
    <w:rsid w:val="008A7EFF"/>
    <w:rsid w:val="008B08CE"/>
    <w:rsid w:val="008B0A57"/>
    <w:rsid w:val="008B1946"/>
    <w:rsid w:val="008B22FE"/>
    <w:rsid w:val="008B2636"/>
    <w:rsid w:val="008B2BA0"/>
    <w:rsid w:val="008B3B2B"/>
    <w:rsid w:val="008B3DDB"/>
    <w:rsid w:val="008B4026"/>
    <w:rsid w:val="008B4324"/>
    <w:rsid w:val="008B4363"/>
    <w:rsid w:val="008B4482"/>
    <w:rsid w:val="008B47B1"/>
    <w:rsid w:val="008B47CC"/>
    <w:rsid w:val="008B4A57"/>
    <w:rsid w:val="008B4C7A"/>
    <w:rsid w:val="008B4D72"/>
    <w:rsid w:val="008B5251"/>
    <w:rsid w:val="008B64D2"/>
    <w:rsid w:val="008B6E1A"/>
    <w:rsid w:val="008B7FF1"/>
    <w:rsid w:val="008C0257"/>
    <w:rsid w:val="008C06BC"/>
    <w:rsid w:val="008C14CC"/>
    <w:rsid w:val="008C1676"/>
    <w:rsid w:val="008C17DF"/>
    <w:rsid w:val="008C1DE0"/>
    <w:rsid w:val="008C246B"/>
    <w:rsid w:val="008C2D74"/>
    <w:rsid w:val="008C3F5C"/>
    <w:rsid w:val="008C5618"/>
    <w:rsid w:val="008C57BE"/>
    <w:rsid w:val="008C6255"/>
    <w:rsid w:val="008C6443"/>
    <w:rsid w:val="008C6EBC"/>
    <w:rsid w:val="008C6EE0"/>
    <w:rsid w:val="008C7141"/>
    <w:rsid w:val="008C717C"/>
    <w:rsid w:val="008C7C5E"/>
    <w:rsid w:val="008C7DA4"/>
    <w:rsid w:val="008D0091"/>
    <w:rsid w:val="008D04F6"/>
    <w:rsid w:val="008D1087"/>
    <w:rsid w:val="008D1707"/>
    <w:rsid w:val="008D1A83"/>
    <w:rsid w:val="008D2C18"/>
    <w:rsid w:val="008D2F15"/>
    <w:rsid w:val="008D31A9"/>
    <w:rsid w:val="008D3791"/>
    <w:rsid w:val="008D3C13"/>
    <w:rsid w:val="008D42C1"/>
    <w:rsid w:val="008D4C29"/>
    <w:rsid w:val="008D4F5F"/>
    <w:rsid w:val="008D576B"/>
    <w:rsid w:val="008D5849"/>
    <w:rsid w:val="008D59AF"/>
    <w:rsid w:val="008D64B1"/>
    <w:rsid w:val="008D6798"/>
    <w:rsid w:val="008D6CF5"/>
    <w:rsid w:val="008E0FC5"/>
    <w:rsid w:val="008E1145"/>
    <w:rsid w:val="008E1B6A"/>
    <w:rsid w:val="008E1E30"/>
    <w:rsid w:val="008E26A8"/>
    <w:rsid w:val="008E2D90"/>
    <w:rsid w:val="008E3625"/>
    <w:rsid w:val="008E3AE3"/>
    <w:rsid w:val="008E4617"/>
    <w:rsid w:val="008E5A68"/>
    <w:rsid w:val="008E627A"/>
    <w:rsid w:val="008E640F"/>
    <w:rsid w:val="008E6C11"/>
    <w:rsid w:val="008E6DFC"/>
    <w:rsid w:val="008E72AF"/>
    <w:rsid w:val="008E75B7"/>
    <w:rsid w:val="008E79F9"/>
    <w:rsid w:val="008E7C4E"/>
    <w:rsid w:val="008F033F"/>
    <w:rsid w:val="008F0DC6"/>
    <w:rsid w:val="008F0E82"/>
    <w:rsid w:val="008F2814"/>
    <w:rsid w:val="008F2A77"/>
    <w:rsid w:val="008F2DE3"/>
    <w:rsid w:val="008F2E88"/>
    <w:rsid w:val="008F391A"/>
    <w:rsid w:val="008F3BBA"/>
    <w:rsid w:val="008F3F4F"/>
    <w:rsid w:val="008F43EA"/>
    <w:rsid w:val="008F45A0"/>
    <w:rsid w:val="008F5681"/>
    <w:rsid w:val="008F5F24"/>
    <w:rsid w:val="008F65D0"/>
    <w:rsid w:val="008F66E1"/>
    <w:rsid w:val="009000BD"/>
    <w:rsid w:val="00900123"/>
    <w:rsid w:val="009008EC"/>
    <w:rsid w:val="00900B24"/>
    <w:rsid w:val="00900EBD"/>
    <w:rsid w:val="00901F9E"/>
    <w:rsid w:val="00902D71"/>
    <w:rsid w:val="0090341C"/>
    <w:rsid w:val="009036FF"/>
    <w:rsid w:val="00903D5C"/>
    <w:rsid w:val="009042C4"/>
    <w:rsid w:val="009045EC"/>
    <w:rsid w:val="00904E03"/>
    <w:rsid w:val="0090552E"/>
    <w:rsid w:val="00905683"/>
    <w:rsid w:val="00905CBD"/>
    <w:rsid w:val="0090626E"/>
    <w:rsid w:val="00906687"/>
    <w:rsid w:val="00906922"/>
    <w:rsid w:val="00906C0F"/>
    <w:rsid w:val="00906F79"/>
    <w:rsid w:val="0090777B"/>
    <w:rsid w:val="009079C0"/>
    <w:rsid w:val="00907CC1"/>
    <w:rsid w:val="00907FCA"/>
    <w:rsid w:val="009107C0"/>
    <w:rsid w:val="00910D93"/>
    <w:rsid w:val="00911746"/>
    <w:rsid w:val="00911E50"/>
    <w:rsid w:val="0091251F"/>
    <w:rsid w:val="00912AD1"/>
    <w:rsid w:val="009144BE"/>
    <w:rsid w:val="00914AEE"/>
    <w:rsid w:val="00914C57"/>
    <w:rsid w:val="00915220"/>
    <w:rsid w:val="00915AE9"/>
    <w:rsid w:val="00915E3B"/>
    <w:rsid w:val="009160DD"/>
    <w:rsid w:val="009169C6"/>
    <w:rsid w:val="00916DE9"/>
    <w:rsid w:val="009170AD"/>
    <w:rsid w:val="009179D2"/>
    <w:rsid w:val="00917A0B"/>
    <w:rsid w:val="009200B3"/>
    <w:rsid w:val="00920358"/>
    <w:rsid w:val="00920510"/>
    <w:rsid w:val="00920746"/>
    <w:rsid w:val="00921748"/>
    <w:rsid w:val="00921B04"/>
    <w:rsid w:val="00921D9F"/>
    <w:rsid w:val="0092289F"/>
    <w:rsid w:val="00923906"/>
    <w:rsid w:val="00923BE0"/>
    <w:rsid w:val="0092413C"/>
    <w:rsid w:val="00924942"/>
    <w:rsid w:val="009249FF"/>
    <w:rsid w:val="00924EE9"/>
    <w:rsid w:val="00925829"/>
    <w:rsid w:val="00926291"/>
    <w:rsid w:val="00926797"/>
    <w:rsid w:val="00926C18"/>
    <w:rsid w:val="00926ED5"/>
    <w:rsid w:val="009273B2"/>
    <w:rsid w:val="00927B82"/>
    <w:rsid w:val="00930706"/>
    <w:rsid w:val="00930B62"/>
    <w:rsid w:val="00930EA3"/>
    <w:rsid w:val="00931A4C"/>
    <w:rsid w:val="00932437"/>
    <w:rsid w:val="0093289A"/>
    <w:rsid w:val="00932E92"/>
    <w:rsid w:val="009332EF"/>
    <w:rsid w:val="00933F5F"/>
    <w:rsid w:val="0093480A"/>
    <w:rsid w:val="00934C0A"/>
    <w:rsid w:val="00934E26"/>
    <w:rsid w:val="00934FC7"/>
    <w:rsid w:val="00935174"/>
    <w:rsid w:val="009354E5"/>
    <w:rsid w:val="00935D81"/>
    <w:rsid w:val="00935E64"/>
    <w:rsid w:val="00936010"/>
    <w:rsid w:val="009360EB"/>
    <w:rsid w:val="00937109"/>
    <w:rsid w:val="0093717A"/>
    <w:rsid w:val="0093798C"/>
    <w:rsid w:val="00940C97"/>
    <w:rsid w:val="0094152A"/>
    <w:rsid w:val="00942417"/>
    <w:rsid w:val="009426D4"/>
    <w:rsid w:val="00943B40"/>
    <w:rsid w:val="00943F68"/>
    <w:rsid w:val="009442A3"/>
    <w:rsid w:val="0094456A"/>
    <w:rsid w:val="00944ACD"/>
    <w:rsid w:val="00944E28"/>
    <w:rsid w:val="00945045"/>
    <w:rsid w:val="009457AD"/>
    <w:rsid w:val="00945EE0"/>
    <w:rsid w:val="00946378"/>
    <w:rsid w:val="00946F8F"/>
    <w:rsid w:val="00951819"/>
    <w:rsid w:val="00951D54"/>
    <w:rsid w:val="00951E31"/>
    <w:rsid w:val="00952AEA"/>
    <w:rsid w:val="009548BE"/>
    <w:rsid w:val="00954C18"/>
    <w:rsid w:val="00954CD7"/>
    <w:rsid w:val="009551D8"/>
    <w:rsid w:val="009552B3"/>
    <w:rsid w:val="00955516"/>
    <w:rsid w:val="00955BEF"/>
    <w:rsid w:val="00955C88"/>
    <w:rsid w:val="00955D3C"/>
    <w:rsid w:val="00956884"/>
    <w:rsid w:val="00956E68"/>
    <w:rsid w:val="00957A80"/>
    <w:rsid w:val="00960E1C"/>
    <w:rsid w:val="00960F18"/>
    <w:rsid w:val="0096164D"/>
    <w:rsid w:val="00961795"/>
    <w:rsid w:val="00961A1C"/>
    <w:rsid w:val="00961BC5"/>
    <w:rsid w:val="00962810"/>
    <w:rsid w:val="009635ED"/>
    <w:rsid w:val="00963C19"/>
    <w:rsid w:val="009645BD"/>
    <w:rsid w:val="009646E7"/>
    <w:rsid w:val="0096472B"/>
    <w:rsid w:val="00964AE3"/>
    <w:rsid w:val="00964CB4"/>
    <w:rsid w:val="00964DA7"/>
    <w:rsid w:val="0096514A"/>
    <w:rsid w:val="0096590C"/>
    <w:rsid w:val="00965D84"/>
    <w:rsid w:val="00966162"/>
    <w:rsid w:val="00966FAB"/>
    <w:rsid w:val="00967220"/>
    <w:rsid w:val="00967342"/>
    <w:rsid w:val="00967AA4"/>
    <w:rsid w:val="00970A61"/>
    <w:rsid w:val="009723A4"/>
    <w:rsid w:val="009727E2"/>
    <w:rsid w:val="009733FA"/>
    <w:rsid w:val="00973695"/>
    <w:rsid w:val="00973766"/>
    <w:rsid w:val="00973E72"/>
    <w:rsid w:val="009740DC"/>
    <w:rsid w:val="00974AEE"/>
    <w:rsid w:val="00974D6D"/>
    <w:rsid w:val="009757C4"/>
    <w:rsid w:val="00975CBE"/>
    <w:rsid w:val="00975D90"/>
    <w:rsid w:val="00976B5B"/>
    <w:rsid w:val="0097741C"/>
    <w:rsid w:val="00977B5D"/>
    <w:rsid w:val="009800D9"/>
    <w:rsid w:val="009804D6"/>
    <w:rsid w:val="00980910"/>
    <w:rsid w:val="009809D3"/>
    <w:rsid w:val="00980BAA"/>
    <w:rsid w:val="00980DD8"/>
    <w:rsid w:val="0098105E"/>
    <w:rsid w:val="00982543"/>
    <w:rsid w:val="009827B9"/>
    <w:rsid w:val="009829F8"/>
    <w:rsid w:val="00982A22"/>
    <w:rsid w:val="00982EC3"/>
    <w:rsid w:val="00985BFA"/>
    <w:rsid w:val="009873FC"/>
    <w:rsid w:val="00987434"/>
    <w:rsid w:val="0098764F"/>
    <w:rsid w:val="00987852"/>
    <w:rsid w:val="00987FBB"/>
    <w:rsid w:val="0099036D"/>
    <w:rsid w:val="00990F53"/>
    <w:rsid w:val="009913E2"/>
    <w:rsid w:val="00991CAB"/>
    <w:rsid w:val="00991DDD"/>
    <w:rsid w:val="00991E85"/>
    <w:rsid w:val="00992129"/>
    <w:rsid w:val="00992299"/>
    <w:rsid w:val="009924BB"/>
    <w:rsid w:val="00992722"/>
    <w:rsid w:val="009931E9"/>
    <w:rsid w:val="00993F06"/>
    <w:rsid w:val="00994A7C"/>
    <w:rsid w:val="00994DC8"/>
    <w:rsid w:val="00995177"/>
    <w:rsid w:val="0099535D"/>
    <w:rsid w:val="00995739"/>
    <w:rsid w:val="00995AA0"/>
    <w:rsid w:val="009964AE"/>
    <w:rsid w:val="00997611"/>
    <w:rsid w:val="00997739"/>
    <w:rsid w:val="00997A98"/>
    <w:rsid w:val="009A149D"/>
    <w:rsid w:val="009A237A"/>
    <w:rsid w:val="009A24E5"/>
    <w:rsid w:val="009A25AF"/>
    <w:rsid w:val="009A2686"/>
    <w:rsid w:val="009A355F"/>
    <w:rsid w:val="009A35E6"/>
    <w:rsid w:val="009A38AB"/>
    <w:rsid w:val="009A3CFB"/>
    <w:rsid w:val="009A4A41"/>
    <w:rsid w:val="009A4B41"/>
    <w:rsid w:val="009A524F"/>
    <w:rsid w:val="009A6483"/>
    <w:rsid w:val="009A6B33"/>
    <w:rsid w:val="009A7ABE"/>
    <w:rsid w:val="009A7BAE"/>
    <w:rsid w:val="009A7D90"/>
    <w:rsid w:val="009B0690"/>
    <w:rsid w:val="009B0699"/>
    <w:rsid w:val="009B0BEB"/>
    <w:rsid w:val="009B10F6"/>
    <w:rsid w:val="009B1EE8"/>
    <w:rsid w:val="009B2245"/>
    <w:rsid w:val="009B27C2"/>
    <w:rsid w:val="009B3630"/>
    <w:rsid w:val="009B37CF"/>
    <w:rsid w:val="009B3EF7"/>
    <w:rsid w:val="009B401F"/>
    <w:rsid w:val="009B4262"/>
    <w:rsid w:val="009B4F02"/>
    <w:rsid w:val="009B53EA"/>
    <w:rsid w:val="009B552D"/>
    <w:rsid w:val="009B5FDF"/>
    <w:rsid w:val="009B6A83"/>
    <w:rsid w:val="009B6B04"/>
    <w:rsid w:val="009B6C03"/>
    <w:rsid w:val="009B6D6F"/>
    <w:rsid w:val="009B770F"/>
    <w:rsid w:val="009B777E"/>
    <w:rsid w:val="009C02E6"/>
    <w:rsid w:val="009C0A82"/>
    <w:rsid w:val="009C15C5"/>
    <w:rsid w:val="009C16BF"/>
    <w:rsid w:val="009C170C"/>
    <w:rsid w:val="009C203E"/>
    <w:rsid w:val="009C303C"/>
    <w:rsid w:val="009C39E2"/>
    <w:rsid w:val="009C39EA"/>
    <w:rsid w:val="009C40C8"/>
    <w:rsid w:val="009C423E"/>
    <w:rsid w:val="009C44EC"/>
    <w:rsid w:val="009C4669"/>
    <w:rsid w:val="009C47EE"/>
    <w:rsid w:val="009C5AFC"/>
    <w:rsid w:val="009C640A"/>
    <w:rsid w:val="009C6535"/>
    <w:rsid w:val="009C66D9"/>
    <w:rsid w:val="009C6AD0"/>
    <w:rsid w:val="009C6E65"/>
    <w:rsid w:val="009C7077"/>
    <w:rsid w:val="009D08C8"/>
    <w:rsid w:val="009D09B0"/>
    <w:rsid w:val="009D1534"/>
    <w:rsid w:val="009D2208"/>
    <w:rsid w:val="009D2A41"/>
    <w:rsid w:val="009D2B1C"/>
    <w:rsid w:val="009D2E87"/>
    <w:rsid w:val="009D35A6"/>
    <w:rsid w:val="009D365C"/>
    <w:rsid w:val="009D43A2"/>
    <w:rsid w:val="009D43BB"/>
    <w:rsid w:val="009D494A"/>
    <w:rsid w:val="009D51EB"/>
    <w:rsid w:val="009D5367"/>
    <w:rsid w:val="009D6323"/>
    <w:rsid w:val="009D6768"/>
    <w:rsid w:val="009D6F9B"/>
    <w:rsid w:val="009D709B"/>
    <w:rsid w:val="009D7ABD"/>
    <w:rsid w:val="009D7D21"/>
    <w:rsid w:val="009E2D00"/>
    <w:rsid w:val="009E3CE1"/>
    <w:rsid w:val="009E441F"/>
    <w:rsid w:val="009E4632"/>
    <w:rsid w:val="009E477A"/>
    <w:rsid w:val="009E559A"/>
    <w:rsid w:val="009E5D39"/>
    <w:rsid w:val="009E62F7"/>
    <w:rsid w:val="009E70FC"/>
    <w:rsid w:val="009E7528"/>
    <w:rsid w:val="009E76CE"/>
    <w:rsid w:val="009E7DD3"/>
    <w:rsid w:val="009F12B1"/>
    <w:rsid w:val="009F18D6"/>
    <w:rsid w:val="009F23CB"/>
    <w:rsid w:val="009F2455"/>
    <w:rsid w:val="009F28F4"/>
    <w:rsid w:val="009F3038"/>
    <w:rsid w:val="009F3A91"/>
    <w:rsid w:val="009F3D11"/>
    <w:rsid w:val="009F47F0"/>
    <w:rsid w:val="009F493F"/>
    <w:rsid w:val="009F4A00"/>
    <w:rsid w:val="009F4C3C"/>
    <w:rsid w:val="009F665C"/>
    <w:rsid w:val="009F737E"/>
    <w:rsid w:val="009F756E"/>
    <w:rsid w:val="009F77A0"/>
    <w:rsid w:val="009F7C79"/>
    <w:rsid w:val="009F7D5F"/>
    <w:rsid w:val="00A003EB"/>
    <w:rsid w:val="00A0044F"/>
    <w:rsid w:val="00A00C59"/>
    <w:rsid w:val="00A028A6"/>
    <w:rsid w:val="00A028F0"/>
    <w:rsid w:val="00A02BA5"/>
    <w:rsid w:val="00A02F74"/>
    <w:rsid w:val="00A03744"/>
    <w:rsid w:val="00A03865"/>
    <w:rsid w:val="00A03968"/>
    <w:rsid w:val="00A03DAF"/>
    <w:rsid w:val="00A03F4E"/>
    <w:rsid w:val="00A04E80"/>
    <w:rsid w:val="00A05F29"/>
    <w:rsid w:val="00A10765"/>
    <w:rsid w:val="00A10C54"/>
    <w:rsid w:val="00A114DF"/>
    <w:rsid w:val="00A11C11"/>
    <w:rsid w:val="00A11CE3"/>
    <w:rsid w:val="00A1209A"/>
    <w:rsid w:val="00A12BB9"/>
    <w:rsid w:val="00A132B6"/>
    <w:rsid w:val="00A13418"/>
    <w:rsid w:val="00A13722"/>
    <w:rsid w:val="00A13739"/>
    <w:rsid w:val="00A1413F"/>
    <w:rsid w:val="00A148AF"/>
    <w:rsid w:val="00A148E0"/>
    <w:rsid w:val="00A14C0C"/>
    <w:rsid w:val="00A15230"/>
    <w:rsid w:val="00A1539F"/>
    <w:rsid w:val="00A15A83"/>
    <w:rsid w:val="00A15C0F"/>
    <w:rsid w:val="00A172C7"/>
    <w:rsid w:val="00A17A00"/>
    <w:rsid w:val="00A17CC8"/>
    <w:rsid w:val="00A202BD"/>
    <w:rsid w:val="00A2087A"/>
    <w:rsid w:val="00A22FF0"/>
    <w:rsid w:val="00A2343B"/>
    <w:rsid w:val="00A23715"/>
    <w:rsid w:val="00A23C64"/>
    <w:rsid w:val="00A24A8A"/>
    <w:rsid w:val="00A25B27"/>
    <w:rsid w:val="00A25F4C"/>
    <w:rsid w:val="00A2689A"/>
    <w:rsid w:val="00A27F8B"/>
    <w:rsid w:val="00A3001C"/>
    <w:rsid w:val="00A3004F"/>
    <w:rsid w:val="00A305AE"/>
    <w:rsid w:val="00A305DD"/>
    <w:rsid w:val="00A31187"/>
    <w:rsid w:val="00A319C8"/>
    <w:rsid w:val="00A31ED9"/>
    <w:rsid w:val="00A3205E"/>
    <w:rsid w:val="00A324B4"/>
    <w:rsid w:val="00A32B8E"/>
    <w:rsid w:val="00A336E4"/>
    <w:rsid w:val="00A337C7"/>
    <w:rsid w:val="00A33E00"/>
    <w:rsid w:val="00A34511"/>
    <w:rsid w:val="00A358F5"/>
    <w:rsid w:val="00A35957"/>
    <w:rsid w:val="00A365B8"/>
    <w:rsid w:val="00A36DEE"/>
    <w:rsid w:val="00A36F4A"/>
    <w:rsid w:val="00A373BE"/>
    <w:rsid w:val="00A374FA"/>
    <w:rsid w:val="00A37628"/>
    <w:rsid w:val="00A4116C"/>
    <w:rsid w:val="00A41B9C"/>
    <w:rsid w:val="00A41CE6"/>
    <w:rsid w:val="00A42453"/>
    <w:rsid w:val="00A4251F"/>
    <w:rsid w:val="00A4288D"/>
    <w:rsid w:val="00A42FD3"/>
    <w:rsid w:val="00A43178"/>
    <w:rsid w:val="00A43814"/>
    <w:rsid w:val="00A4396A"/>
    <w:rsid w:val="00A4487A"/>
    <w:rsid w:val="00A44BD0"/>
    <w:rsid w:val="00A46474"/>
    <w:rsid w:val="00A46A84"/>
    <w:rsid w:val="00A46DF2"/>
    <w:rsid w:val="00A46F2A"/>
    <w:rsid w:val="00A47C9D"/>
    <w:rsid w:val="00A50E0C"/>
    <w:rsid w:val="00A51440"/>
    <w:rsid w:val="00A529FC"/>
    <w:rsid w:val="00A52C20"/>
    <w:rsid w:val="00A52C77"/>
    <w:rsid w:val="00A52D05"/>
    <w:rsid w:val="00A53075"/>
    <w:rsid w:val="00A53795"/>
    <w:rsid w:val="00A53D5F"/>
    <w:rsid w:val="00A5413D"/>
    <w:rsid w:val="00A54241"/>
    <w:rsid w:val="00A5486C"/>
    <w:rsid w:val="00A5493F"/>
    <w:rsid w:val="00A54952"/>
    <w:rsid w:val="00A55575"/>
    <w:rsid w:val="00A55D92"/>
    <w:rsid w:val="00A564C0"/>
    <w:rsid w:val="00A56BFF"/>
    <w:rsid w:val="00A56F56"/>
    <w:rsid w:val="00A5701E"/>
    <w:rsid w:val="00A571E4"/>
    <w:rsid w:val="00A575B9"/>
    <w:rsid w:val="00A57C40"/>
    <w:rsid w:val="00A600D5"/>
    <w:rsid w:val="00A605F4"/>
    <w:rsid w:val="00A60653"/>
    <w:rsid w:val="00A610F3"/>
    <w:rsid w:val="00A61810"/>
    <w:rsid w:val="00A61A23"/>
    <w:rsid w:val="00A62508"/>
    <w:rsid w:val="00A62726"/>
    <w:rsid w:val="00A62867"/>
    <w:rsid w:val="00A62C30"/>
    <w:rsid w:val="00A63B56"/>
    <w:rsid w:val="00A647B4"/>
    <w:rsid w:val="00A6526D"/>
    <w:rsid w:val="00A6539F"/>
    <w:rsid w:val="00A653B9"/>
    <w:rsid w:val="00A65916"/>
    <w:rsid w:val="00A661EA"/>
    <w:rsid w:val="00A66427"/>
    <w:rsid w:val="00A66440"/>
    <w:rsid w:val="00A6652D"/>
    <w:rsid w:val="00A6654A"/>
    <w:rsid w:val="00A666FD"/>
    <w:rsid w:val="00A6696A"/>
    <w:rsid w:val="00A67514"/>
    <w:rsid w:val="00A67D39"/>
    <w:rsid w:val="00A70B29"/>
    <w:rsid w:val="00A7124A"/>
    <w:rsid w:val="00A71345"/>
    <w:rsid w:val="00A7143A"/>
    <w:rsid w:val="00A72485"/>
    <w:rsid w:val="00A730EC"/>
    <w:rsid w:val="00A73D5E"/>
    <w:rsid w:val="00A74BF8"/>
    <w:rsid w:val="00A7587C"/>
    <w:rsid w:val="00A75AD3"/>
    <w:rsid w:val="00A75BAD"/>
    <w:rsid w:val="00A75C79"/>
    <w:rsid w:val="00A76251"/>
    <w:rsid w:val="00A76E9A"/>
    <w:rsid w:val="00A76F2F"/>
    <w:rsid w:val="00A7728C"/>
    <w:rsid w:val="00A775B1"/>
    <w:rsid w:val="00A7777F"/>
    <w:rsid w:val="00A7785E"/>
    <w:rsid w:val="00A77C4C"/>
    <w:rsid w:val="00A77F01"/>
    <w:rsid w:val="00A80203"/>
    <w:rsid w:val="00A80CA5"/>
    <w:rsid w:val="00A81EA9"/>
    <w:rsid w:val="00A8216C"/>
    <w:rsid w:val="00A82B25"/>
    <w:rsid w:val="00A82D1D"/>
    <w:rsid w:val="00A83267"/>
    <w:rsid w:val="00A8346B"/>
    <w:rsid w:val="00A83DD9"/>
    <w:rsid w:val="00A85805"/>
    <w:rsid w:val="00A85CDC"/>
    <w:rsid w:val="00A860DE"/>
    <w:rsid w:val="00A863CD"/>
    <w:rsid w:val="00A86CC8"/>
    <w:rsid w:val="00A872DC"/>
    <w:rsid w:val="00A8788B"/>
    <w:rsid w:val="00A9062A"/>
    <w:rsid w:val="00A906AB"/>
    <w:rsid w:val="00A910F3"/>
    <w:rsid w:val="00A911BA"/>
    <w:rsid w:val="00A912D0"/>
    <w:rsid w:val="00A91CFA"/>
    <w:rsid w:val="00A92061"/>
    <w:rsid w:val="00A9284E"/>
    <w:rsid w:val="00A92AF1"/>
    <w:rsid w:val="00A93A94"/>
    <w:rsid w:val="00A93B5A"/>
    <w:rsid w:val="00A94A97"/>
    <w:rsid w:val="00A94B47"/>
    <w:rsid w:val="00A94CC7"/>
    <w:rsid w:val="00A9509F"/>
    <w:rsid w:val="00A95604"/>
    <w:rsid w:val="00A97283"/>
    <w:rsid w:val="00A97AB5"/>
    <w:rsid w:val="00AA0385"/>
    <w:rsid w:val="00AA05D8"/>
    <w:rsid w:val="00AA0787"/>
    <w:rsid w:val="00AA0D9B"/>
    <w:rsid w:val="00AA10EE"/>
    <w:rsid w:val="00AA10F2"/>
    <w:rsid w:val="00AA14A6"/>
    <w:rsid w:val="00AA16E1"/>
    <w:rsid w:val="00AA1F90"/>
    <w:rsid w:val="00AA2885"/>
    <w:rsid w:val="00AA2934"/>
    <w:rsid w:val="00AA2AAB"/>
    <w:rsid w:val="00AA30DC"/>
    <w:rsid w:val="00AA3C34"/>
    <w:rsid w:val="00AA3D02"/>
    <w:rsid w:val="00AA45AE"/>
    <w:rsid w:val="00AA5A01"/>
    <w:rsid w:val="00AA6825"/>
    <w:rsid w:val="00AA759F"/>
    <w:rsid w:val="00AA777D"/>
    <w:rsid w:val="00AA7A85"/>
    <w:rsid w:val="00AB14EA"/>
    <w:rsid w:val="00AB23A2"/>
    <w:rsid w:val="00AB2575"/>
    <w:rsid w:val="00AB3BBB"/>
    <w:rsid w:val="00AB4B41"/>
    <w:rsid w:val="00AB4F1C"/>
    <w:rsid w:val="00AB5163"/>
    <w:rsid w:val="00AB5525"/>
    <w:rsid w:val="00AB57CF"/>
    <w:rsid w:val="00AB59E4"/>
    <w:rsid w:val="00AB5EB5"/>
    <w:rsid w:val="00AB6F8B"/>
    <w:rsid w:val="00AB77F2"/>
    <w:rsid w:val="00AB7B03"/>
    <w:rsid w:val="00AC05B8"/>
    <w:rsid w:val="00AC0853"/>
    <w:rsid w:val="00AC0C57"/>
    <w:rsid w:val="00AC1B4F"/>
    <w:rsid w:val="00AC1C07"/>
    <w:rsid w:val="00AC1C50"/>
    <w:rsid w:val="00AC2934"/>
    <w:rsid w:val="00AC2E70"/>
    <w:rsid w:val="00AC38CB"/>
    <w:rsid w:val="00AC38F7"/>
    <w:rsid w:val="00AC3A52"/>
    <w:rsid w:val="00AC4274"/>
    <w:rsid w:val="00AC444D"/>
    <w:rsid w:val="00AC50B4"/>
    <w:rsid w:val="00AC5769"/>
    <w:rsid w:val="00AC5919"/>
    <w:rsid w:val="00AC594C"/>
    <w:rsid w:val="00AC5A1A"/>
    <w:rsid w:val="00AC66A1"/>
    <w:rsid w:val="00AC6EB7"/>
    <w:rsid w:val="00AC70B1"/>
    <w:rsid w:val="00AC70D6"/>
    <w:rsid w:val="00AC78D4"/>
    <w:rsid w:val="00AD0699"/>
    <w:rsid w:val="00AD0BC4"/>
    <w:rsid w:val="00AD1564"/>
    <w:rsid w:val="00AD2A1C"/>
    <w:rsid w:val="00AD3386"/>
    <w:rsid w:val="00AD369F"/>
    <w:rsid w:val="00AD3B3C"/>
    <w:rsid w:val="00AD404C"/>
    <w:rsid w:val="00AD4459"/>
    <w:rsid w:val="00AD48E3"/>
    <w:rsid w:val="00AD4BEC"/>
    <w:rsid w:val="00AD61DC"/>
    <w:rsid w:val="00AD6CD7"/>
    <w:rsid w:val="00AE0642"/>
    <w:rsid w:val="00AE0E66"/>
    <w:rsid w:val="00AE159C"/>
    <w:rsid w:val="00AE1D3E"/>
    <w:rsid w:val="00AE21B1"/>
    <w:rsid w:val="00AE28CF"/>
    <w:rsid w:val="00AE3511"/>
    <w:rsid w:val="00AE3B25"/>
    <w:rsid w:val="00AE3CF2"/>
    <w:rsid w:val="00AE3E7A"/>
    <w:rsid w:val="00AE4519"/>
    <w:rsid w:val="00AE45DA"/>
    <w:rsid w:val="00AE48D8"/>
    <w:rsid w:val="00AE49C9"/>
    <w:rsid w:val="00AE5846"/>
    <w:rsid w:val="00AE5AAB"/>
    <w:rsid w:val="00AE5E87"/>
    <w:rsid w:val="00AE60DD"/>
    <w:rsid w:val="00AE630F"/>
    <w:rsid w:val="00AE6DEE"/>
    <w:rsid w:val="00AE7E94"/>
    <w:rsid w:val="00AE7FD8"/>
    <w:rsid w:val="00AF0046"/>
    <w:rsid w:val="00AF12A1"/>
    <w:rsid w:val="00AF1525"/>
    <w:rsid w:val="00AF2018"/>
    <w:rsid w:val="00AF20FA"/>
    <w:rsid w:val="00AF2D51"/>
    <w:rsid w:val="00AF2D56"/>
    <w:rsid w:val="00AF2E5E"/>
    <w:rsid w:val="00AF32A3"/>
    <w:rsid w:val="00AF3835"/>
    <w:rsid w:val="00AF439D"/>
    <w:rsid w:val="00AF4FDE"/>
    <w:rsid w:val="00AF506B"/>
    <w:rsid w:val="00AF55D7"/>
    <w:rsid w:val="00AF58DA"/>
    <w:rsid w:val="00AF5940"/>
    <w:rsid w:val="00AF59B5"/>
    <w:rsid w:val="00AF5A3F"/>
    <w:rsid w:val="00AF6296"/>
    <w:rsid w:val="00AF6434"/>
    <w:rsid w:val="00AF7065"/>
    <w:rsid w:val="00AF7472"/>
    <w:rsid w:val="00AF784B"/>
    <w:rsid w:val="00AF7FF4"/>
    <w:rsid w:val="00B0031B"/>
    <w:rsid w:val="00B00DC6"/>
    <w:rsid w:val="00B00FEF"/>
    <w:rsid w:val="00B012E4"/>
    <w:rsid w:val="00B018A9"/>
    <w:rsid w:val="00B02C89"/>
    <w:rsid w:val="00B02CE5"/>
    <w:rsid w:val="00B0329B"/>
    <w:rsid w:val="00B03A1C"/>
    <w:rsid w:val="00B03E98"/>
    <w:rsid w:val="00B04089"/>
    <w:rsid w:val="00B040CB"/>
    <w:rsid w:val="00B04DDD"/>
    <w:rsid w:val="00B061B1"/>
    <w:rsid w:val="00B065C5"/>
    <w:rsid w:val="00B06F7C"/>
    <w:rsid w:val="00B07081"/>
    <w:rsid w:val="00B0742C"/>
    <w:rsid w:val="00B07E92"/>
    <w:rsid w:val="00B1002B"/>
    <w:rsid w:val="00B1084C"/>
    <w:rsid w:val="00B10EE8"/>
    <w:rsid w:val="00B114DE"/>
    <w:rsid w:val="00B122FF"/>
    <w:rsid w:val="00B127F1"/>
    <w:rsid w:val="00B12D67"/>
    <w:rsid w:val="00B12EE6"/>
    <w:rsid w:val="00B141C6"/>
    <w:rsid w:val="00B14581"/>
    <w:rsid w:val="00B14919"/>
    <w:rsid w:val="00B1534D"/>
    <w:rsid w:val="00B159D9"/>
    <w:rsid w:val="00B15BD8"/>
    <w:rsid w:val="00B1645F"/>
    <w:rsid w:val="00B165F5"/>
    <w:rsid w:val="00B173DE"/>
    <w:rsid w:val="00B17DAA"/>
    <w:rsid w:val="00B20647"/>
    <w:rsid w:val="00B2126F"/>
    <w:rsid w:val="00B212CE"/>
    <w:rsid w:val="00B2202B"/>
    <w:rsid w:val="00B2225D"/>
    <w:rsid w:val="00B2236F"/>
    <w:rsid w:val="00B2263F"/>
    <w:rsid w:val="00B226D1"/>
    <w:rsid w:val="00B229B6"/>
    <w:rsid w:val="00B229E4"/>
    <w:rsid w:val="00B22EBC"/>
    <w:rsid w:val="00B22EE4"/>
    <w:rsid w:val="00B23AB8"/>
    <w:rsid w:val="00B24B41"/>
    <w:rsid w:val="00B24CBF"/>
    <w:rsid w:val="00B25A52"/>
    <w:rsid w:val="00B25CD6"/>
    <w:rsid w:val="00B26005"/>
    <w:rsid w:val="00B26977"/>
    <w:rsid w:val="00B269C7"/>
    <w:rsid w:val="00B26B03"/>
    <w:rsid w:val="00B26CB7"/>
    <w:rsid w:val="00B26ED3"/>
    <w:rsid w:val="00B279A9"/>
    <w:rsid w:val="00B31583"/>
    <w:rsid w:val="00B32185"/>
    <w:rsid w:val="00B3299F"/>
    <w:rsid w:val="00B32B6A"/>
    <w:rsid w:val="00B33318"/>
    <w:rsid w:val="00B33AF2"/>
    <w:rsid w:val="00B33AFC"/>
    <w:rsid w:val="00B34264"/>
    <w:rsid w:val="00B34602"/>
    <w:rsid w:val="00B34D99"/>
    <w:rsid w:val="00B3670E"/>
    <w:rsid w:val="00B3705D"/>
    <w:rsid w:val="00B37A0F"/>
    <w:rsid w:val="00B37E34"/>
    <w:rsid w:val="00B37EE0"/>
    <w:rsid w:val="00B400CB"/>
    <w:rsid w:val="00B40F30"/>
    <w:rsid w:val="00B41751"/>
    <w:rsid w:val="00B41FA3"/>
    <w:rsid w:val="00B42A43"/>
    <w:rsid w:val="00B42A9F"/>
    <w:rsid w:val="00B43758"/>
    <w:rsid w:val="00B43794"/>
    <w:rsid w:val="00B44E55"/>
    <w:rsid w:val="00B44E8A"/>
    <w:rsid w:val="00B451A9"/>
    <w:rsid w:val="00B451E5"/>
    <w:rsid w:val="00B459B3"/>
    <w:rsid w:val="00B45E50"/>
    <w:rsid w:val="00B46366"/>
    <w:rsid w:val="00B464A8"/>
    <w:rsid w:val="00B46BC0"/>
    <w:rsid w:val="00B50841"/>
    <w:rsid w:val="00B50B53"/>
    <w:rsid w:val="00B50D9D"/>
    <w:rsid w:val="00B51291"/>
    <w:rsid w:val="00B516EE"/>
    <w:rsid w:val="00B5371F"/>
    <w:rsid w:val="00B53840"/>
    <w:rsid w:val="00B53BDA"/>
    <w:rsid w:val="00B53E86"/>
    <w:rsid w:val="00B547AA"/>
    <w:rsid w:val="00B54B7B"/>
    <w:rsid w:val="00B5508F"/>
    <w:rsid w:val="00B55807"/>
    <w:rsid w:val="00B55C60"/>
    <w:rsid w:val="00B55F9F"/>
    <w:rsid w:val="00B56823"/>
    <w:rsid w:val="00B56B19"/>
    <w:rsid w:val="00B57C06"/>
    <w:rsid w:val="00B608CE"/>
    <w:rsid w:val="00B6110A"/>
    <w:rsid w:val="00B6130E"/>
    <w:rsid w:val="00B61682"/>
    <w:rsid w:val="00B61BD7"/>
    <w:rsid w:val="00B62735"/>
    <w:rsid w:val="00B6292D"/>
    <w:rsid w:val="00B63447"/>
    <w:rsid w:val="00B66079"/>
    <w:rsid w:val="00B66D45"/>
    <w:rsid w:val="00B672A7"/>
    <w:rsid w:val="00B7002A"/>
    <w:rsid w:val="00B70A97"/>
    <w:rsid w:val="00B71287"/>
    <w:rsid w:val="00B72A4B"/>
    <w:rsid w:val="00B73138"/>
    <w:rsid w:val="00B734AF"/>
    <w:rsid w:val="00B73A07"/>
    <w:rsid w:val="00B73E5D"/>
    <w:rsid w:val="00B744E1"/>
    <w:rsid w:val="00B7468A"/>
    <w:rsid w:val="00B749DE"/>
    <w:rsid w:val="00B74AB6"/>
    <w:rsid w:val="00B74E47"/>
    <w:rsid w:val="00B7547C"/>
    <w:rsid w:val="00B761B8"/>
    <w:rsid w:val="00B767C9"/>
    <w:rsid w:val="00B76C0E"/>
    <w:rsid w:val="00B76CE1"/>
    <w:rsid w:val="00B7761F"/>
    <w:rsid w:val="00B77C44"/>
    <w:rsid w:val="00B77E1F"/>
    <w:rsid w:val="00B81213"/>
    <w:rsid w:val="00B812B2"/>
    <w:rsid w:val="00B81C59"/>
    <w:rsid w:val="00B81EB2"/>
    <w:rsid w:val="00B83D2F"/>
    <w:rsid w:val="00B843AA"/>
    <w:rsid w:val="00B84B98"/>
    <w:rsid w:val="00B84F81"/>
    <w:rsid w:val="00B85291"/>
    <w:rsid w:val="00B85DA8"/>
    <w:rsid w:val="00B85EB6"/>
    <w:rsid w:val="00B8614F"/>
    <w:rsid w:val="00B86A9D"/>
    <w:rsid w:val="00B87567"/>
    <w:rsid w:val="00B90A1E"/>
    <w:rsid w:val="00B90AE7"/>
    <w:rsid w:val="00B9176F"/>
    <w:rsid w:val="00B92121"/>
    <w:rsid w:val="00B92C6B"/>
    <w:rsid w:val="00B92E7D"/>
    <w:rsid w:val="00B9318A"/>
    <w:rsid w:val="00B946DD"/>
    <w:rsid w:val="00B94C66"/>
    <w:rsid w:val="00B94DB2"/>
    <w:rsid w:val="00B952FD"/>
    <w:rsid w:val="00B96605"/>
    <w:rsid w:val="00B96B9A"/>
    <w:rsid w:val="00B9708C"/>
    <w:rsid w:val="00B97360"/>
    <w:rsid w:val="00B975ED"/>
    <w:rsid w:val="00B97C5F"/>
    <w:rsid w:val="00B97D7D"/>
    <w:rsid w:val="00BA00A5"/>
    <w:rsid w:val="00BA0B55"/>
    <w:rsid w:val="00BA0BE4"/>
    <w:rsid w:val="00BA0E76"/>
    <w:rsid w:val="00BA0EDD"/>
    <w:rsid w:val="00BA12FA"/>
    <w:rsid w:val="00BA1517"/>
    <w:rsid w:val="00BA1DB5"/>
    <w:rsid w:val="00BA1E2A"/>
    <w:rsid w:val="00BA21BB"/>
    <w:rsid w:val="00BA222B"/>
    <w:rsid w:val="00BA382B"/>
    <w:rsid w:val="00BA39C9"/>
    <w:rsid w:val="00BA404D"/>
    <w:rsid w:val="00BA41AD"/>
    <w:rsid w:val="00BA511A"/>
    <w:rsid w:val="00BA6446"/>
    <w:rsid w:val="00BA6822"/>
    <w:rsid w:val="00BA6C8E"/>
    <w:rsid w:val="00BA7410"/>
    <w:rsid w:val="00BA75BF"/>
    <w:rsid w:val="00BB103B"/>
    <w:rsid w:val="00BB34D6"/>
    <w:rsid w:val="00BB3D27"/>
    <w:rsid w:val="00BB3EE4"/>
    <w:rsid w:val="00BB4768"/>
    <w:rsid w:val="00BB55C2"/>
    <w:rsid w:val="00BB632C"/>
    <w:rsid w:val="00BB64BC"/>
    <w:rsid w:val="00BB6915"/>
    <w:rsid w:val="00BB6B41"/>
    <w:rsid w:val="00BB6CC1"/>
    <w:rsid w:val="00BC0968"/>
    <w:rsid w:val="00BC1DB9"/>
    <w:rsid w:val="00BC2CA1"/>
    <w:rsid w:val="00BC3377"/>
    <w:rsid w:val="00BC3380"/>
    <w:rsid w:val="00BC3E21"/>
    <w:rsid w:val="00BC4650"/>
    <w:rsid w:val="00BC4A7F"/>
    <w:rsid w:val="00BC4AEC"/>
    <w:rsid w:val="00BC4CDE"/>
    <w:rsid w:val="00BC58DE"/>
    <w:rsid w:val="00BC5B41"/>
    <w:rsid w:val="00BC5BEC"/>
    <w:rsid w:val="00BC5D71"/>
    <w:rsid w:val="00BC61F5"/>
    <w:rsid w:val="00BC74CE"/>
    <w:rsid w:val="00BC76EE"/>
    <w:rsid w:val="00BC7EB1"/>
    <w:rsid w:val="00BD03AE"/>
    <w:rsid w:val="00BD1453"/>
    <w:rsid w:val="00BD1527"/>
    <w:rsid w:val="00BD2D73"/>
    <w:rsid w:val="00BD3600"/>
    <w:rsid w:val="00BD37ED"/>
    <w:rsid w:val="00BD3A3B"/>
    <w:rsid w:val="00BD4839"/>
    <w:rsid w:val="00BD4A58"/>
    <w:rsid w:val="00BD4E41"/>
    <w:rsid w:val="00BD4E70"/>
    <w:rsid w:val="00BD51C0"/>
    <w:rsid w:val="00BD73E8"/>
    <w:rsid w:val="00BD75D4"/>
    <w:rsid w:val="00BE03FF"/>
    <w:rsid w:val="00BE0C6D"/>
    <w:rsid w:val="00BE106F"/>
    <w:rsid w:val="00BE14F5"/>
    <w:rsid w:val="00BE1D9E"/>
    <w:rsid w:val="00BE2419"/>
    <w:rsid w:val="00BE2CA9"/>
    <w:rsid w:val="00BE2ED5"/>
    <w:rsid w:val="00BE3664"/>
    <w:rsid w:val="00BE3A8A"/>
    <w:rsid w:val="00BE4286"/>
    <w:rsid w:val="00BE49A6"/>
    <w:rsid w:val="00BE49C1"/>
    <w:rsid w:val="00BE4D92"/>
    <w:rsid w:val="00BE5917"/>
    <w:rsid w:val="00BE5980"/>
    <w:rsid w:val="00BE5B87"/>
    <w:rsid w:val="00BE5EA8"/>
    <w:rsid w:val="00BE6445"/>
    <w:rsid w:val="00BE6C64"/>
    <w:rsid w:val="00BE6D1D"/>
    <w:rsid w:val="00BE71CE"/>
    <w:rsid w:val="00BE7410"/>
    <w:rsid w:val="00BE7AC4"/>
    <w:rsid w:val="00BF0791"/>
    <w:rsid w:val="00BF0DFF"/>
    <w:rsid w:val="00BF0FFF"/>
    <w:rsid w:val="00BF10CE"/>
    <w:rsid w:val="00BF1BFA"/>
    <w:rsid w:val="00BF1C11"/>
    <w:rsid w:val="00BF2105"/>
    <w:rsid w:val="00BF26F2"/>
    <w:rsid w:val="00BF39DF"/>
    <w:rsid w:val="00BF3DCA"/>
    <w:rsid w:val="00BF4536"/>
    <w:rsid w:val="00BF464B"/>
    <w:rsid w:val="00BF4D41"/>
    <w:rsid w:val="00BF56F7"/>
    <w:rsid w:val="00BF5A66"/>
    <w:rsid w:val="00BF5BE0"/>
    <w:rsid w:val="00BF6742"/>
    <w:rsid w:val="00BF7741"/>
    <w:rsid w:val="00BF7FA3"/>
    <w:rsid w:val="00C00079"/>
    <w:rsid w:val="00C007F6"/>
    <w:rsid w:val="00C00916"/>
    <w:rsid w:val="00C00D4D"/>
    <w:rsid w:val="00C01134"/>
    <w:rsid w:val="00C01CF4"/>
    <w:rsid w:val="00C023C7"/>
    <w:rsid w:val="00C02798"/>
    <w:rsid w:val="00C02A88"/>
    <w:rsid w:val="00C0334B"/>
    <w:rsid w:val="00C03FED"/>
    <w:rsid w:val="00C040EC"/>
    <w:rsid w:val="00C04EBC"/>
    <w:rsid w:val="00C05DE2"/>
    <w:rsid w:val="00C064C3"/>
    <w:rsid w:val="00C066FE"/>
    <w:rsid w:val="00C06A79"/>
    <w:rsid w:val="00C06BE4"/>
    <w:rsid w:val="00C06E35"/>
    <w:rsid w:val="00C06F20"/>
    <w:rsid w:val="00C079D7"/>
    <w:rsid w:val="00C10621"/>
    <w:rsid w:val="00C10B58"/>
    <w:rsid w:val="00C136F3"/>
    <w:rsid w:val="00C13988"/>
    <w:rsid w:val="00C13B30"/>
    <w:rsid w:val="00C14193"/>
    <w:rsid w:val="00C141B7"/>
    <w:rsid w:val="00C141B8"/>
    <w:rsid w:val="00C14A89"/>
    <w:rsid w:val="00C15056"/>
    <w:rsid w:val="00C15C23"/>
    <w:rsid w:val="00C1662F"/>
    <w:rsid w:val="00C16C0B"/>
    <w:rsid w:val="00C16C89"/>
    <w:rsid w:val="00C171F4"/>
    <w:rsid w:val="00C176CA"/>
    <w:rsid w:val="00C17A83"/>
    <w:rsid w:val="00C17B70"/>
    <w:rsid w:val="00C17F55"/>
    <w:rsid w:val="00C202B4"/>
    <w:rsid w:val="00C20F6E"/>
    <w:rsid w:val="00C217E1"/>
    <w:rsid w:val="00C21D34"/>
    <w:rsid w:val="00C22278"/>
    <w:rsid w:val="00C22641"/>
    <w:rsid w:val="00C22679"/>
    <w:rsid w:val="00C232FE"/>
    <w:rsid w:val="00C237BB"/>
    <w:rsid w:val="00C23995"/>
    <w:rsid w:val="00C24647"/>
    <w:rsid w:val="00C248E6"/>
    <w:rsid w:val="00C24A7A"/>
    <w:rsid w:val="00C24B87"/>
    <w:rsid w:val="00C26791"/>
    <w:rsid w:val="00C27709"/>
    <w:rsid w:val="00C27988"/>
    <w:rsid w:val="00C27EDC"/>
    <w:rsid w:val="00C30352"/>
    <w:rsid w:val="00C308B5"/>
    <w:rsid w:val="00C31267"/>
    <w:rsid w:val="00C31A79"/>
    <w:rsid w:val="00C32B81"/>
    <w:rsid w:val="00C32F92"/>
    <w:rsid w:val="00C33BD0"/>
    <w:rsid w:val="00C33C11"/>
    <w:rsid w:val="00C33DFC"/>
    <w:rsid w:val="00C34408"/>
    <w:rsid w:val="00C34558"/>
    <w:rsid w:val="00C35B92"/>
    <w:rsid w:val="00C36327"/>
    <w:rsid w:val="00C36B22"/>
    <w:rsid w:val="00C36BDB"/>
    <w:rsid w:val="00C3739C"/>
    <w:rsid w:val="00C40372"/>
    <w:rsid w:val="00C40BD5"/>
    <w:rsid w:val="00C421E7"/>
    <w:rsid w:val="00C421FF"/>
    <w:rsid w:val="00C42919"/>
    <w:rsid w:val="00C43750"/>
    <w:rsid w:val="00C446DF"/>
    <w:rsid w:val="00C44B02"/>
    <w:rsid w:val="00C44F34"/>
    <w:rsid w:val="00C45AE0"/>
    <w:rsid w:val="00C4606C"/>
    <w:rsid w:val="00C505FF"/>
    <w:rsid w:val="00C50D85"/>
    <w:rsid w:val="00C523A2"/>
    <w:rsid w:val="00C52B2D"/>
    <w:rsid w:val="00C52B2F"/>
    <w:rsid w:val="00C52B94"/>
    <w:rsid w:val="00C52D38"/>
    <w:rsid w:val="00C534AB"/>
    <w:rsid w:val="00C5390A"/>
    <w:rsid w:val="00C53DCD"/>
    <w:rsid w:val="00C541C7"/>
    <w:rsid w:val="00C54835"/>
    <w:rsid w:val="00C54981"/>
    <w:rsid w:val="00C54A1F"/>
    <w:rsid w:val="00C54AF5"/>
    <w:rsid w:val="00C55394"/>
    <w:rsid w:val="00C55893"/>
    <w:rsid w:val="00C55D33"/>
    <w:rsid w:val="00C56AFD"/>
    <w:rsid w:val="00C56B69"/>
    <w:rsid w:val="00C56F05"/>
    <w:rsid w:val="00C5707A"/>
    <w:rsid w:val="00C60B98"/>
    <w:rsid w:val="00C62B8B"/>
    <w:rsid w:val="00C62D11"/>
    <w:rsid w:val="00C63021"/>
    <w:rsid w:val="00C632F6"/>
    <w:rsid w:val="00C6361A"/>
    <w:rsid w:val="00C63BE2"/>
    <w:rsid w:val="00C63CDA"/>
    <w:rsid w:val="00C642C6"/>
    <w:rsid w:val="00C646F5"/>
    <w:rsid w:val="00C6497E"/>
    <w:rsid w:val="00C64AAF"/>
    <w:rsid w:val="00C64DAE"/>
    <w:rsid w:val="00C65825"/>
    <w:rsid w:val="00C65981"/>
    <w:rsid w:val="00C65B3C"/>
    <w:rsid w:val="00C67851"/>
    <w:rsid w:val="00C70387"/>
    <w:rsid w:val="00C70770"/>
    <w:rsid w:val="00C707A0"/>
    <w:rsid w:val="00C70A24"/>
    <w:rsid w:val="00C70B39"/>
    <w:rsid w:val="00C70FD6"/>
    <w:rsid w:val="00C71501"/>
    <w:rsid w:val="00C718EE"/>
    <w:rsid w:val="00C7216A"/>
    <w:rsid w:val="00C722B6"/>
    <w:rsid w:val="00C72835"/>
    <w:rsid w:val="00C7292F"/>
    <w:rsid w:val="00C72971"/>
    <w:rsid w:val="00C733EC"/>
    <w:rsid w:val="00C74AE1"/>
    <w:rsid w:val="00C74D58"/>
    <w:rsid w:val="00C74E9D"/>
    <w:rsid w:val="00C755A4"/>
    <w:rsid w:val="00C76A9C"/>
    <w:rsid w:val="00C77381"/>
    <w:rsid w:val="00C77F12"/>
    <w:rsid w:val="00C804E8"/>
    <w:rsid w:val="00C811CB"/>
    <w:rsid w:val="00C81435"/>
    <w:rsid w:val="00C817B0"/>
    <w:rsid w:val="00C829BD"/>
    <w:rsid w:val="00C82EDD"/>
    <w:rsid w:val="00C84207"/>
    <w:rsid w:val="00C84631"/>
    <w:rsid w:val="00C8508E"/>
    <w:rsid w:val="00C8573B"/>
    <w:rsid w:val="00C858DA"/>
    <w:rsid w:val="00C85CF7"/>
    <w:rsid w:val="00C85E6D"/>
    <w:rsid w:val="00C86DAC"/>
    <w:rsid w:val="00C86EC1"/>
    <w:rsid w:val="00C87843"/>
    <w:rsid w:val="00C87A80"/>
    <w:rsid w:val="00C90492"/>
    <w:rsid w:val="00C91376"/>
    <w:rsid w:val="00C91854"/>
    <w:rsid w:val="00C92207"/>
    <w:rsid w:val="00C92228"/>
    <w:rsid w:val="00C93649"/>
    <w:rsid w:val="00C93A0B"/>
    <w:rsid w:val="00C94FCF"/>
    <w:rsid w:val="00C95289"/>
    <w:rsid w:val="00C9590A"/>
    <w:rsid w:val="00C95A1B"/>
    <w:rsid w:val="00C96540"/>
    <w:rsid w:val="00C96A62"/>
    <w:rsid w:val="00C979F6"/>
    <w:rsid w:val="00CA0C35"/>
    <w:rsid w:val="00CA106E"/>
    <w:rsid w:val="00CA1C93"/>
    <w:rsid w:val="00CA208D"/>
    <w:rsid w:val="00CA2E70"/>
    <w:rsid w:val="00CA2F76"/>
    <w:rsid w:val="00CA337A"/>
    <w:rsid w:val="00CA3CA3"/>
    <w:rsid w:val="00CA3F51"/>
    <w:rsid w:val="00CA40D9"/>
    <w:rsid w:val="00CA4350"/>
    <w:rsid w:val="00CA4E2D"/>
    <w:rsid w:val="00CA52E8"/>
    <w:rsid w:val="00CA5F35"/>
    <w:rsid w:val="00CA622E"/>
    <w:rsid w:val="00CA6F0D"/>
    <w:rsid w:val="00CA7081"/>
    <w:rsid w:val="00CA7241"/>
    <w:rsid w:val="00CA72F3"/>
    <w:rsid w:val="00CA75DD"/>
    <w:rsid w:val="00CA7835"/>
    <w:rsid w:val="00CA7D74"/>
    <w:rsid w:val="00CB0314"/>
    <w:rsid w:val="00CB040C"/>
    <w:rsid w:val="00CB076B"/>
    <w:rsid w:val="00CB0B1D"/>
    <w:rsid w:val="00CB0F5B"/>
    <w:rsid w:val="00CB0F69"/>
    <w:rsid w:val="00CB1877"/>
    <w:rsid w:val="00CB1EE8"/>
    <w:rsid w:val="00CB3C01"/>
    <w:rsid w:val="00CB4260"/>
    <w:rsid w:val="00CB4572"/>
    <w:rsid w:val="00CB4752"/>
    <w:rsid w:val="00CB4C99"/>
    <w:rsid w:val="00CB4CD1"/>
    <w:rsid w:val="00CB5263"/>
    <w:rsid w:val="00CB5695"/>
    <w:rsid w:val="00CB59F3"/>
    <w:rsid w:val="00CB6888"/>
    <w:rsid w:val="00CB6A3E"/>
    <w:rsid w:val="00CB6F45"/>
    <w:rsid w:val="00CB7075"/>
    <w:rsid w:val="00CB7527"/>
    <w:rsid w:val="00CB7A20"/>
    <w:rsid w:val="00CC092B"/>
    <w:rsid w:val="00CC0BFD"/>
    <w:rsid w:val="00CC0D16"/>
    <w:rsid w:val="00CC2785"/>
    <w:rsid w:val="00CC34AF"/>
    <w:rsid w:val="00CC4A74"/>
    <w:rsid w:val="00CC4C51"/>
    <w:rsid w:val="00CC5EB7"/>
    <w:rsid w:val="00CC7116"/>
    <w:rsid w:val="00CC71AC"/>
    <w:rsid w:val="00CC7D73"/>
    <w:rsid w:val="00CD028D"/>
    <w:rsid w:val="00CD0F9E"/>
    <w:rsid w:val="00CD1916"/>
    <w:rsid w:val="00CD2220"/>
    <w:rsid w:val="00CD2A48"/>
    <w:rsid w:val="00CD39C5"/>
    <w:rsid w:val="00CD3F13"/>
    <w:rsid w:val="00CD41CA"/>
    <w:rsid w:val="00CD49B3"/>
    <w:rsid w:val="00CD4E43"/>
    <w:rsid w:val="00CD4EEF"/>
    <w:rsid w:val="00CD58C1"/>
    <w:rsid w:val="00CD59B3"/>
    <w:rsid w:val="00CD5EF2"/>
    <w:rsid w:val="00CD5F4B"/>
    <w:rsid w:val="00CD6566"/>
    <w:rsid w:val="00CD6C65"/>
    <w:rsid w:val="00CD7226"/>
    <w:rsid w:val="00CD754B"/>
    <w:rsid w:val="00CD75B6"/>
    <w:rsid w:val="00CD79DC"/>
    <w:rsid w:val="00CD7DFF"/>
    <w:rsid w:val="00CE03AF"/>
    <w:rsid w:val="00CE1097"/>
    <w:rsid w:val="00CE1B61"/>
    <w:rsid w:val="00CE1BBB"/>
    <w:rsid w:val="00CE1C1E"/>
    <w:rsid w:val="00CE1FB0"/>
    <w:rsid w:val="00CE20F5"/>
    <w:rsid w:val="00CE2127"/>
    <w:rsid w:val="00CE2247"/>
    <w:rsid w:val="00CE24EF"/>
    <w:rsid w:val="00CE29A4"/>
    <w:rsid w:val="00CE2DCB"/>
    <w:rsid w:val="00CE47E7"/>
    <w:rsid w:val="00CE4FD3"/>
    <w:rsid w:val="00CE507F"/>
    <w:rsid w:val="00CE53F6"/>
    <w:rsid w:val="00CE55DE"/>
    <w:rsid w:val="00CE60C1"/>
    <w:rsid w:val="00CE6165"/>
    <w:rsid w:val="00CE61C8"/>
    <w:rsid w:val="00CE6339"/>
    <w:rsid w:val="00CE66F6"/>
    <w:rsid w:val="00CE6EAD"/>
    <w:rsid w:val="00CF0162"/>
    <w:rsid w:val="00CF04DF"/>
    <w:rsid w:val="00CF0C26"/>
    <w:rsid w:val="00CF108D"/>
    <w:rsid w:val="00CF158D"/>
    <w:rsid w:val="00CF166A"/>
    <w:rsid w:val="00CF31DB"/>
    <w:rsid w:val="00CF3D74"/>
    <w:rsid w:val="00CF4242"/>
    <w:rsid w:val="00CF481D"/>
    <w:rsid w:val="00CF5093"/>
    <w:rsid w:val="00CF531B"/>
    <w:rsid w:val="00CF586E"/>
    <w:rsid w:val="00CF5C60"/>
    <w:rsid w:val="00CF5E49"/>
    <w:rsid w:val="00CF6175"/>
    <w:rsid w:val="00CF6A40"/>
    <w:rsid w:val="00CF7458"/>
    <w:rsid w:val="00CF7FF3"/>
    <w:rsid w:val="00D000AC"/>
    <w:rsid w:val="00D0069E"/>
    <w:rsid w:val="00D00DB9"/>
    <w:rsid w:val="00D01E7C"/>
    <w:rsid w:val="00D0207F"/>
    <w:rsid w:val="00D0266C"/>
    <w:rsid w:val="00D0377E"/>
    <w:rsid w:val="00D03D61"/>
    <w:rsid w:val="00D03F3E"/>
    <w:rsid w:val="00D043E7"/>
    <w:rsid w:val="00D0458E"/>
    <w:rsid w:val="00D0489F"/>
    <w:rsid w:val="00D0496D"/>
    <w:rsid w:val="00D0542B"/>
    <w:rsid w:val="00D05FB0"/>
    <w:rsid w:val="00D06196"/>
    <w:rsid w:val="00D065F6"/>
    <w:rsid w:val="00D07370"/>
    <w:rsid w:val="00D074A6"/>
    <w:rsid w:val="00D07834"/>
    <w:rsid w:val="00D07D45"/>
    <w:rsid w:val="00D07E7B"/>
    <w:rsid w:val="00D1022D"/>
    <w:rsid w:val="00D1066A"/>
    <w:rsid w:val="00D1085B"/>
    <w:rsid w:val="00D11438"/>
    <w:rsid w:val="00D115CB"/>
    <w:rsid w:val="00D11C48"/>
    <w:rsid w:val="00D11E62"/>
    <w:rsid w:val="00D11F2E"/>
    <w:rsid w:val="00D1250E"/>
    <w:rsid w:val="00D126F7"/>
    <w:rsid w:val="00D1286A"/>
    <w:rsid w:val="00D1294D"/>
    <w:rsid w:val="00D12E58"/>
    <w:rsid w:val="00D1302A"/>
    <w:rsid w:val="00D13548"/>
    <w:rsid w:val="00D13755"/>
    <w:rsid w:val="00D1460F"/>
    <w:rsid w:val="00D14BD7"/>
    <w:rsid w:val="00D14C67"/>
    <w:rsid w:val="00D15C7C"/>
    <w:rsid w:val="00D15E5A"/>
    <w:rsid w:val="00D16100"/>
    <w:rsid w:val="00D16877"/>
    <w:rsid w:val="00D16C61"/>
    <w:rsid w:val="00D210D3"/>
    <w:rsid w:val="00D221B6"/>
    <w:rsid w:val="00D22212"/>
    <w:rsid w:val="00D22604"/>
    <w:rsid w:val="00D2268B"/>
    <w:rsid w:val="00D22E64"/>
    <w:rsid w:val="00D238B1"/>
    <w:rsid w:val="00D23E8E"/>
    <w:rsid w:val="00D24374"/>
    <w:rsid w:val="00D24732"/>
    <w:rsid w:val="00D255AD"/>
    <w:rsid w:val="00D25AF0"/>
    <w:rsid w:val="00D26808"/>
    <w:rsid w:val="00D276FC"/>
    <w:rsid w:val="00D2774F"/>
    <w:rsid w:val="00D27990"/>
    <w:rsid w:val="00D300AC"/>
    <w:rsid w:val="00D30409"/>
    <w:rsid w:val="00D305C4"/>
    <w:rsid w:val="00D30906"/>
    <w:rsid w:val="00D30958"/>
    <w:rsid w:val="00D30E59"/>
    <w:rsid w:val="00D31165"/>
    <w:rsid w:val="00D31865"/>
    <w:rsid w:val="00D32FF0"/>
    <w:rsid w:val="00D333CB"/>
    <w:rsid w:val="00D33807"/>
    <w:rsid w:val="00D33830"/>
    <w:rsid w:val="00D3395E"/>
    <w:rsid w:val="00D34B98"/>
    <w:rsid w:val="00D35040"/>
    <w:rsid w:val="00D35627"/>
    <w:rsid w:val="00D36419"/>
    <w:rsid w:val="00D37D6A"/>
    <w:rsid w:val="00D40322"/>
    <w:rsid w:val="00D40440"/>
    <w:rsid w:val="00D4096E"/>
    <w:rsid w:val="00D40A5D"/>
    <w:rsid w:val="00D40F17"/>
    <w:rsid w:val="00D40F1A"/>
    <w:rsid w:val="00D413FB"/>
    <w:rsid w:val="00D4190C"/>
    <w:rsid w:val="00D41950"/>
    <w:rsid w:val="00D41CA5"/>
    <w:rsid w:val="00D42045"/>
    <w:rsid w:val="00D4307C"/>
    <w:rsid w:val="00D43877"/>
    <w:rsid w:val="00D44EC3"/>
    <w:rsid w:val="00D45796"/>
    <w:rsid w:val="00D46E21"/>
    <w:rsid w:val="00D4775F"/>
    <w:rsid w:val="00D47FC7"/>
    <w:rsid w:val="00D506A0"/>
    <w:rsid w:val="00D5074D"/>
    <w:rsid w:val="00D50A0D"/>
    <w:rsid w:val="00D51D74"/>
    <w:rsid w:val="00D527A5"/>
    <w:rsid w:val="00D54DE4"/>
    <w:rsid w:val="00D55175"/>
    <w:rsid w:val="00D5585C"/>
    <w:rsid w:val="00D559EE"/>
    <w:rsid w:val="00D55C12"/>
    <w:rsid w:val="00D569EA"/>
    <w:rsid w:val="00D57394"/>
    <w:rsid w:val="00D577AB"/>
    <w:rsid w:val="00D57A29"/>
    <w:rsid w:val="00D57B5A"/>
    <w:rsid w:val="00D57C81"/>
    <w:rsid w:val="00D604FD"/>
    <w:rsid w:val="00D619A8"/>
    <w:rsid w:val="00D6210A"/>
    <w:rsid w:val="00D6211C"/>
    <w:rsid w:val="00D62348"/>
    <w:rsid w:val="00D6241B"/>
    <w:rsid w:val="00D62BFE"/>
    <w:rsid w:val="00D6415E"/>
    <w:rsid w:val="00D64B18"/>
    <w:rsid w:val="00D64E1C"/>
    <w:rsid w:val="00D64F72"/>
    <w:rsid w:val="00D651F3"/>
    <w:rsid w:val="00D6597A"/>
    <w:rsid w:val="00D65BD1"/>
    <w:rsid w:val="00D664C5"/>
    <w:rsid w:val="00D671A4"/>
    <w:rsid w:val="00D67B55"/>
    <w:rsid w:val="00D67D50"/>
    <w:rsid w:val="00D70B37"/>
    <w:rsid w:val="00D71DAF"/>
    <w:rsid w:val="00D71EAB"/>
    <w:rsid w:val="00D73054"/>
    <w:rsid w:val="00D730E9"/>
    <w:rsid w:val="00D73101"/>
    <w:rsid w:val="00D73AB9"/>
    <w:rsid w:val="00D73B89"/>
    <w:rsid w:val="00D73FDB"/>
    <w:rsid w:val="00D74737"/>
    <w:rsid w:val="00D7487B"/>
    <w:rsid w:val="00D74AA3"/>
    <w:rsid w:val="00D74C43"/>
    <w:rsid w:val="00D75DDD"/>
    <w:rsid w:val="00D76E22"/>
    <w:rsid w:val="00D77471"/>
    <w:rsid w:val="00D7789F"/>
    <w:rsid w:val="00D80D49"/>
    <w:rsid w:val="00D80DFB"/>
    <w:rsid w:val="00D80F1B"/>
    <w:rsid w:val="00D823DA"/>
    <w:rsid w:val="00D82478"/>
    <w:rsid w:val="00D83166"/>
    <w:rsid w:val="00D840C3"/>
    <w:rsid w:val="00D842F5"/>
    <w:rsid w:val="00D8552F"/>
    <w:rsid w:val="00D86014"/>
    <w:rsid w:val="00D861C0"/>
    <w:rsid w:val="00D862FA"/>
    <w:rsid w:val="00D86A61"/>
    <w:rsid w:val="00D87399"/>
    <w:rsid w:val="00D87671"/>
    <w:rsid w:val="00D90C42"/>
    <w:rsid w:val="00D916D6"/>
    <w:rsid w:val="00D91B10"/>
    <w:rsid w:val="00D91D2A"/>
    <w:rsid w:val="00D920F3"/>
    <w:rsid w:val="00D92B7E"/>
    <w:rsid w:val="00D932BD"/>
    <w:rsid w:val="00D93AC4"/>
    <w:rsid w:val="00D93CCB"/>
    <w:rsid w:val="00D9633F"/>
    <w:rsid w:val="00D967A7"/>
    <w:rsid w:val="00D96DE6"/>
    <w:rsid w:val="00D97A86"/>
    <w:rsid w:val="00DA057F"/>
    <w:rsid w:val="00DA0CEA"/>
    <w:rsid w:val="00DA0EAF"/>
    <w:rsid w:val="00DA14CF"/>
    <w:rsid w:val="00DA1737"/>
    <w:rsid w:val="00DA1C73"/>
    <w:rsid w:val="00DA1CA6"/>
    <w:rsid w:val="00DA2E63"/>
    <w:rsid w:val="00DA3D95"/>
    <w:rsid w:val="00DA3F4E"/>
    <w:rsid w:val="00DA4F15"/>
    <w:rsid w:val="00DA56B8"/>
    <w:rsid w:val="00DA59D9"/>
    <w:rsid w:val="00DA64F7"/>
    <w:rsid w:val="00DA68D3"/>
    <w:rsid w:val="00DA746D"/>
    <w:rsid w:val="00DA78D5"/>
    <w:rsid w:val="00DB0208"/>
    <w:rsid w:val="00DB0656"/>
    <w:rsid w:val="00DB0776"/>
    <w:rsid w:val="00DB0D1E"/>
    <w:rsid w:val="00DB1E5F"/>
    <w:rsid w:val="00DB2223"/>
    <w:rsid w:val="00DB222E"/>
    <w:rsid w:val="00DB24C5"/>
    <w:rsid w:val="00DB2A3F"/>
    <w:rsid w:val="00DB3AF2"/>
    <w:rsid w:val="00DB495F"/>
    <w:rsid w:val="00DB58F6"/>
    <w:rsid w:val="00DB5B47"/>
    <w:rsid w:val="00DB6316"/>
    <w:rsid w:val="00DB6CB7"/>
    <w:rsid w:val="00DB71E8"/>
    <w:rsid w:val="00DB797D"/>
    <w:rsid w:val="00DB7B38"/>
    <w:rsid w:val="00DC00B3"/>
    <w:rsid w:val="00DC071C"/>
    <w:rsid w:val="00DC11AA"/>
    <w:rsid w:val="00DC24DE"/>
    <w:rsid w:val="00DC2AD8"/>
    <w:rsid w:val="00DC2D57"/>
    <w:rsid w:val="00DC30ED"/>
    <w:rsid w:val="00DC31A7"/>
    <w:rsid w:val="00DC34E9"/>
    <w:rsid w:val="00DC3920"/>
    <w:rsid w:val="00DC561A"/>
    <w:rsid w:val="00DC5A5C"/>
    <w:rsid w:val="00DC5B44"/>
    <w:rsid w:val="00DC6084"/>
    <w:rsid w:val="00DC6275"/>
    <w:rsid w:val="00DC6C6E"/>
    <w:rsid w:val="00DC7607"/>
    <w:rsid w:val="00DC77D0"/>
    <w:rsid w:val="00DC7933"/>
    <w:rsid w:val="00DC79F5"/>
    <w:rsid w:val="00DC7AF4"/>
    <w:rsid w:val="00DD0286"/>
    <w:rsid w:val="00DD08F7"/>
    <w:rsid w:val="00DD0A17"/>
    <w:rsid w:val="00DD0B5D"/>
    <w:rsid w:val="00DD1425"/>
    <w:rsid w:val="00DD1D8A"/>
    <w:rsid w:val="00DD1EE9"/>
    <w:rsid w:val="00DD24B6"/>
    <w:rsid w:val="00DD25EB"/>
    <w:rsid w:val="00DD2940"/>
    <w:rsid w:val="00DD2ADF"/>
    <w:rsid w:val="00DD4092"/>
    <w:rsid w:val="00DD4A95"/>
    <w:rsid w:val="00DD52C0"/>
    <w:rsid w:val="00DD6441"/>
    <w:rsid w:val="00DD69DE"/>
    <w:rsid w:val="00DD7FFC"/>
    <w:rsid w:val="00DE0176"/>
    <w:rsid w:val="00DE0429"/>
    <w:rsid w:val="00DE07DC"/>
    <w:rsid w:val="00DE09D6"/>
    <w:rsid w:val="00DE0CBE"/>
    <w:rsid w:val="00DE0FEC"/>
    <w:rsid w:val="00DE1567"/>
    <w:rsid w:val="00DE17D3"/>
    <w:rsid w:val="00DE26EA"/>
    <w:rsid w:val="00DE2C6C"/>
    <w:rsid w:val="00DE2F81"/>
    <w:rsid w:val="00DE3D1F"/>
    <w:rsid w:val="00DE3D6E"/>
    <w:rsid w:val="00DE3E2D"/>
    <w:rsid w:val="00DE3F7B"/>
    <w:rsid w:val="00DE3FB2"/>
    <w:rsid w:val="00DE4967"/>
    <w:rsid w:val="00DE4F41"/>
    <w:rsid w:val="00DE515F"/>
    <w:rsid w:val="00DE526A"/>
    <w:rsid w:val="00DE61C3"/>
    <w:rsid w:val="00DE6787"/>
    <w:rsid w:val="00DE71E7"/>
    <w:rsid w:val="00DE738A"/>
    <w:rsid w:val="00DE74DA"/>
    <w:rsid w:val="00DE7699"/>
    <w:rsid w:val="00DF016F"/>
    <w:rsid w:val="00DF0AEA"/>
    <w:rsid w:val="00DF138F"/>
    <w:rsid w:val="00DF28E7"/>
    <w:rsid w:val="00DF489D"/>
    <w:rsid w:val="00DF6240"/>
    <w:rsid w:val="00DF6AA1"/>
    <w:rsid w:val="00DF6CED"/>
    <w:rsid w:val="00DF71AC"/>
    <w:rsid w:val="00DF795D"/>
    <w:rsid w:val="00E004BB"/>
    <w:rsid w:val="00E007F5"/>
    <w:rsid w:val="00E00C72"/>
    <w:rsid w:val="00E01498"/>
    <w:rsid w:val="00E0168D"/>
    <w:rsid w:val="00E0191D"/>
    <w:rsid w:val="00E020A7"/>
    <w:rsid w:val="00E0243B"/>
    <w:rsid w:val="00E028AB"/>
    <w:rsid w:val="00E03C85"/>
    <w:rsid w:val="00E03F32"/>
    <w:rsid w:val="00E0412C"/>
    <w:rsid w:val="00E04AF3"/>
    <w:rsid w:val="00E04F37"/>
    <w:rsid w:val="00E05143"/>
    <w:rsid w:val="00E05197"/>
    <w:rsid w:val="00E06645"/>
    <w:rsid w:val="00E104D3"/>
    <w:rsid w:val="00E10E18"/>
    <w:rsid w:val="00E113E3"/>
    <w:rsid w:val="00E1150A"/>
    <w:rsid w:val="00E12106"/>
    <w:rsid w:val="00E1262F"/>
    <w:rsid w:val="00E13019"/>
    <w:rsid w:val="00E138A7"/>
    <w:rsid w:val="00E13F12"/>
    <w:rsid w:val="00E146C0"/>
    <w:rsid w:val="00E1590C"/>
    <w:rsid w:val="00E15B17"/>
    <w:rsid w:val="00E15D99"/>
    <w:rsid w:val="00E16273"/>
    <w:rsid w:val="00E16362"/>
    <w:rsid w:val="00E176C3"/>
    <w:rsid w:val="00E17B08"/>
    <w:rsid w:val="00E17EB4"/>
    <w:rsid w:val="00E20D5D"/>
    <w:rsid w:val="00E211A4"/>
    <w:rsid w:val="00E214D9"/>
    <w:rsid w:val="00E215BE"/>
    <w:rsid w:val="00E21F45"/>
    <w:rsid w:val="00E23147"/>
    <w:rsid w:val="00E23A2D"/>
    <w:rsid w:val="00E2493E"/>
    <w:rsid w:val="00E24B8C"/>
    <w:rsid w:val="00E24F3F"/>
    <w:rsid w:val="00E25F81"/>
    <w:rsid w:val="00E2656F"/>
    <w:rsid w:val="00E26713"/>
    <w:rsid w:val="00E26AFB"/>
    <w:rsid w:val="00E26FF8"/>
    <w:rsid w:val="00E276CC"/>
    <w:rsid w:val="00E30331"/>
    <w:rsid w:val="00E3080B"/>
    <w:rsid w:val="00E30BEF"/>
    <w:rsid w:val="00E30CB6"/>
    <w:rsid w:val="00E30E57"/>
    <w:rsid w:val="00E310C2"/>
    <w:rsid w:val="00E31CEF"/>
    <w:rsid w:val="00E31EC9"/>
    <w:rsid w:val="00E3213A"/>
    <w:rsid w:val="00E32547"/>
    <w:rsid w:val="00E33230"/>
    <w:rsid w:val="00E3342C"/>
    <w:rsid w:val="00E335C4"/>
    <w:rsid w:val="00E3428C"/>
    <w:rsid w:val="00E34441"/>
    <w:rsid w:val="00E3458E"/>
    <w:rsid w:val="00E34672"/>
    <w:rsid w:val="00E34AE4"/>
    <w:rsid w:val="00E353CA"/>
    <w:rsid w:val="00E3626B"/>
    <w:rsid w:val="00E36BCF"/>
    <w:rsid w:val="00E40F91"/>
    <w:rsid w:val="00E40FAC"/>
    <w:rsid w:val="00E410FC"/>
    <w:rsid w:val="00E4195C"/>
    <w:rsid w:val="00E41B7E"/>
    <w:rsid w:val="00E42D5C"/>
    <w:rsid w:val="00E437EC"/>
    <w:rsid w:val="00E44413"/>
    <w:rsid w:val="00E448A6"/>
    <w:rsid w:val="00E4550D"/>
    <w:rsid w:val="00E458D3"/>
    <w:rsid w:val="00E459E6"/>
    <w:rsid w:val="00E46911"/>
    <w:rsid w:val="00E46C4B"/>
    <w:rsid w:val="00E471A3"/>
    <w:rsid w:val="00E4778E"/>
    <w:rsid w:val="00E47A96"/>
    <w:rsid w:val="00E50A37"/>
    <w:rsid w:val="00E5113B"/>
    <w:rsid w:val="00E51493"/>
    <w:rsid w:val="00E51F3B"/>
    <w:rsid w:val="00E52666"/>
    <w:rsid w:val="00E529D3"/>
    <w:rsid w:val="00E52A69"/>
    <w:rsid w:val="00E52BB6"/>
    <w:rsid w:val="00E52F32"/>
    <w:rsid w:val="00E5335F"/>
    <w:rsid w:val="00E53948"/>
    <w:rsid w:val="00E53EC6"/>
    <w:rsid w:val="00E54B1D"/>
    <w:rsid w:val="00E551B0"/>
    <w:rsid w:val="00E554A6"/>
    <w:rsid w:val="00E559B5"/>
    <w:rsid w:val="00E55A6A"/>
    <w:rsid w:val="00E565B0"/>
    <w:rsid w:val="00E56722"/>
    <w:rsid w:val="00E56B68"/>
    <w:rsid w:val="00E571A3"/>
    <w:rsid w:val="00E57960"/>
    <w:rsid w:val="00E57F34"/>
    <w:rsid w:val="00E6052F"/>
    <w:rsid w:val="00E60E7A"/>
    <w:rsid w:val="00E61339"/>
    <w:rsid w:val="00E61AF3"/>
    <w:rsid w:val="00E632D1"/>
    <w:rsid w:val="00E64263"/>
    <w:rsid w:val="00E64F05"/>
    <w:rsid w:val="00E66105"/>
    <w:rsid w:val="00E664F4"/>
    <w:rsid w:val="00E66A46"/>
    <w:rsid w:val="00E66F94"/>
    <w:rsid w:val="00E676C7"/>
    <w:rsid w:val="00E70F6A"/>
    <w:rsid w:val="00E71E7E"/>
    <w:rsid w:val="00E71F6A"/>
    <w:rsid w:val="00E7268B"/>
    <w:rsid w:val="00E72A30"/>
    <w:rsid w:val="00E73247"/>
    <w:rsid w:val="00E734E4"/>
    <w:rsid w:val="00E73538"/>
    <w:rsid w:val="00E7385C"/>
    <w:rsid w:val="00E7431D"/>
    <w:rsid w:val="00E745B6"/>
    <w:rsid w:val="00E746CF"/>
    <w:rsid w:val="00E747DE"/>
    <w:rsid w:val="00E7555A"/>
    <w:rsid w:val="00E7679E"/>
    <w:rsid w:val="00E77B19"/>
    <w:rsid w:val="00E77B33"/>
    <w:rsid w:val="00E77FB8"/>
    <w:rsid w:val="00E805C4"/>
    <w:rsid w:val="00E806BF"/>
    <w:rsid w:val="00E809FB"/>
    <w:rsid w:val="00E80FFA"/>
    <w:rsid w:val="00E817C7"/>
    <w:rsid w:val="00E81A0D"/>
    <w:rsid w:val="00E81DF6"/>
    <w:rsid w:val="00E826EC"/>
    <w:rsid w:val="00E82BDD"/>
    <w:rsid w:val="00E831B8"/>
    <w:rsid w:val="00E8462D"/>
    <w:rsid w:val="00E852E5"/>
    <w:rsid w:val="00E8556F"/>
    <w:rsid w:val="00E85D7E"/>
    <w:rsid w:val="00E85E9F"/>
    <w:rsid w:val="00E8602E"/>
    <w:rsid w:val="00E8665F"/>
    <w:rsid w:val="00E86C50"/>
    <w:rsid w:val="00E8738B"/>
    <w:rsid w:val="00E8738D"/>
    <w:rsid w:val="00E87D9F"/>
    <w:rsid w:val="00E87F89"/>
    <w:rsid w:val="00E90F27"/>
    <w:rsid w:val="00E92141"/>
    <w:rsid w:val="00E92BB6"/>
    <w:rsid w:val="00E9359F"/>
    <w:rsid w:val="00E935F1"/>
    <w:rsid w:val="00E93812"/>
    <w:rsid w:val="00E947D8"/>
    <w:rsid w:val="00E94EEC"/>
    <w:rsid w:val="00E9574D"/>
    <w:rsid w:val="00E95818"/>
    <w:rsid w:val="00E9589D"/>
    <w:rsid w:val="00E95C92"/>
    <w:rsid w:val="00E962A8"/>
    <w:rsid w:val="00E96526"/>
    <w:rsid w:val="00E96D23"/>
    <w:rsid w:val="00E971C7"/>
    <w:rsid w:val="00E97471"/>
    <w:rsid w:val="00EA1183"/>
    <w:rsid w:val="00EA11DA"/>
    <w:rsid w:val="00EA1806"/>
    <w:rsid w:val="00EA1B6A"/>
    <w:rsid w:val="00EA1CEC"/>
    <w:rsid w:val="00EA1DC3"/>
    <w:rsid w:val="00EA1F55"/>
    <w:rsid w:val="00EA27E1"/>
    <w:rsid w:val="00EA2EAC"/>
    <w:rsid w:val="00EA3557"/>
    <w:rsid w:val="00EA39A2"/>
    <w:rsid w:val="00EA583B"/>
    <w:rsid w:val="00EA5E6F"/>
    <w:rsid w:val="00EA60EF"/>
    <w:rsid w:val="00EA642B"/>
    <w:rsid w:val="00EA654F"/>
    <w:rsid w:val="00EA6A10"/>
    <w:rsid w:val="00EA6A53"/>
    <w:rsid w:val="00EA6D84"/>
    <w:rsid w:val="00EA70BF"/>
    <w:rsid w:val="00EA7777"/>
    <w:rsid w:val="00EA78F5"/>
    <w:rsid w:val="00EA7BC4"/>
    <w:rsid w:val="00EB089C"/>
    <w:rsid w:val="00EB0E87"/>
    <w:rsid w:val="00EB0F4D"/>
    <w:rsid w:val="00EB17C9"/>
    <w:rsid w:val="00EB1824"/>
    <w:rsid w:val="00EB1BD4"/>
    <w:rsid w:val="00EB1D92"/>
    <w:rsid w:val="00EB1E3C"/>
    <w:rsid w:val="00EB2288"/>
    <w:rsid w:val="00EB2EFB"/>
    <w:rsid w:val="00EB30D4"/>
    <w:rsid w:val="00EB34B9"/>
    <w:rsid w:val="00EB49CA"/>
    <w:rsid w:val="00EB4CDC"/>
    <w:rsid w:val="00EB6BFA"/>
    <w:rsid w:val="00EB77F9"/>
    <w:rsid w:val="00EB785B"/>
    <w:rsid w:val="00EB79E5"/>
    <w:rsid w:val="00EB7B08"/>
    <w:rsid w:val="00EB7F35"/>
    <w:rsid w:val="00EB7F64"/>
    <w:rsid w:val="00EC0F18"/>
    <w:rsid w:val="00EC10D6"/>
    <w:rsid w:val="00EC1BB7"/>
    <w:rsid w:val="00EC1D5B"/>
    <w:rsid w:val="00EC21C9"/>
    <w:rsid w:val="00EC246E"/>
    <w:rsid w:val="00EC266A"/>
    <w:rsid w:val="00EC2B8B"/>
    <w:rsid w:val="00EC35E6"/>
    <w:rsid w:val="00EC43B7"/>
    <w:rsid w:val="00EC4938"/>
    <w:rsid w:val="00EC4AB0"/>
    <w:rsid w:val="00EC5313"/>
    <w:rsid w:val="00EC561A"/>
    <w:rsid w:val="00EC6AD3"/>
    <w:rsid w:val="00EC7C31"/>
    <w:rsid w:val="00EC7E78"/>
    <w:rsid w:val="00ED1401"/>
    <w:rsid w:val="00ED18E8"/>
    <w:rsid w:val="00ED1D53"/>
    <w:rsid w:val="00ED24EE"/>
    <w:rsid w:val="00ED267A"/>
    <w:rsid w:val="00ED27D1"/>
    <w:rsid w:val="00ED35A0"/>
    <w:rsid w:val="00ED3C99"/>
    <w:rsid w:val="00ED4205"/>
    <w:rsid w:val="00ED4BFA"/>
    <w:rsid w:val="00ED5763"/>
    <w:rsid w:val="00ED62CA"/>
    <w:rsid w:val="00ED6326"/>
    <w:rsid w:val="00ED6B9F"/>
    <w:rsid w:val="00ED75A9"/>
    <w:rsid w:val="00ED7A07"/>
    <w:rsid w:val="00EE082B"/>
    <w:rsid w:val="00EE087B"/>
    <w:rsid w:val="00EE1B17"/>
    <w:rsid w:val="00EE1D82"/>
    <w:rsid w:val="00EE2501"/>
    <w:rsid w:val="00EE346E"/>
    <w:rsid w:val="00EE34E0"/>
    <w:rsid w:val="00EE3583"/>
    <w:rsid w:val="00EE4E1E"/>
    <w:rsid w:val="00EE4E98"/>
    <w:rsid w:val="00EE5A6F"/>
    <w:rsid w:val="00EE6E71"/>
    <w:rsid w:val="00EE7B04"/>
    <w:rsid w:val="00EE7C41"/>
    <w:rsid w:val="00EE7DC6"/>
    <w:rsid w:val="00EF1450"/>
    <w:rsid w:val="00EF1721"/>
    <w:rsid w:val="00EF19AC"/>
    <w:rsid w:val="00EF3482"/>
    <w:rsid w:val="00EF45A2"/>
    <w:rsid w:val="00EF45A8"/>
    <w:rsid w:val="00EF4A1A"/>
    <w:rsid w:val="00EF58F3"/>
    <w:rsid w:val="00EF5E7C"/>
    <w:rsid w:val="00EF648F"/>
    <w:rsid w:val="00EF6F00"/>
    <w:rsid w:val="00EF75F9"/>
    <w:rsid w:val="00EF777D"/>
    <w:rsid w:val="00EF7D60"/>
    <w:rsid w:val="00EF7E6B"/>
    <w:rsid w:val="00F0003E"/>
    <w:rsid w:val="00F00CBB"/>
    <w:rsid w:val="00F0198D"/>
    <w:rsid w:val="00F02C8C"/>
    <w:rsid w:val="00F02CFA"/>
    <w:rsid w:val="00F0334C"/>
    <w:rsid w:val="00F03C8E"/>
    <w:rsid w:val="00F04820"/>
    <w:rsid w:val="00F04AA0"/>
    <w:rsid w:val="00F0559E"/>
    <w:rsid w:val="00F05776"/>
    <w:rsid w:val="00F06067"/>
    <w:rsid w:val="00F06A4B"/>
    <w:rsid w:val="00F06AD5"/>
    <w:rsid w:val="00F07953"/>
    <w:rsid w:val="00F07987"/>
    <w:rsid w:val="00F07FB3"/>
    <w:rsid w:val="00F1120A"/>
    <w:rsid w:val="00F11782"/>
    <w:rsid w:val="00F1365B"/>
    <w:rsid w:val="00F1407B"/>
    <w:rsid w:val="00F147E7"/>
    <w:rsid w:val="00F15511"/>
    <w:rsid w:val="00F15996"/>
    <w:rsid w:val="00F15B9D"/>
    <w:rsid w:val="00F15E51"/>
    <w:rsid w:val="00F15F07"/>
    <w:rsid w:val="00F15F63"/>
    <w:rsid w:val="00F1601C"/>
    <w:rsid w:val="00F163E3"/>
    <w:rsid w:val="00F16A1F"/>
    <w:rsid w:val="00F17792"/>
    <w:rsid w:val="00F20560"/>
    <w:rsid w:val="00F2174C"/>
    <w:rsid w:val="00F222FF"/>
    <w:rsid w:val="00F22AF0"/>
    <w:rsid w:val="00F235D5"/>
    <w:rsid w:val="00F24941"/>
    <w:rsid w:val="00F24997"/>
    <w:rsid w:val="00F24A72"/>
    <w:rsid w:val="00F24C3F"/>
    <w:rsid w:val="00F259C5"/>
    <w:rsid w:val="00F26512"/>
    <w:rsid w:val="00F26844"/>
    <w:rsid w:val="00F2687A"/>
    <w:rsid w:val="00F276DF"/>
    <w:rsid w:val="00F27A53"/>
    <w:rsid w:val="00F30326"/>
    <w:rsid w:val="00F31659"/>
    <w:rsid w:val="00F31DCB"/>
    <w:rsid w:val="00F31ECC"/>
    <w:rsid w:val="00F31F08"/>
    <w:rsid w:val="00F3217F"/>
    <w:rsid w:val="00F33F9E"/>
    <w:rsid w:val="00F34068"/>
    <w:rsid w:val="00F35DA7"/>
    <w:rsid w:val="00F36286"/>
    <w:rsid w:val="00F36481"/>
    <w:rsid w:val="00F369C6"/>
    <w:rsid w:val="00F36A2D"/>
    <w:rsid w:val="00F36D1A"/>
    <w:rsid w:val="00F36E23"/>
    <w:rsid w:val="00F371B7"/>
    <w:rsid w:val="00F37353"/>
    <w:rsid w:val="00F37A8C"/>
    <w:rsid w:val="00F37CEC"/>
    <w:rsid w:val="00F37FE7"/>
    <w:rsid w:val="00F418B8"/>
    <w:rsid w:val="00F41DC4"/>
    <w:rsid w:val="00F42049"/>
    <w:rsid w:val="00F44228"/>
    <w:rsid w:val="00F44475"/>
    <w:rsid w:val="00F44CA9"/>
    <w:rsid w:val="00F451F9"/>
    <w:rsid w:val="00F45460"/>
    <w:rsid w:val="00F4553D"/>
    <w:rsid w:val="00F45F1E"/>
    <w:rsid w:val="00F46047"/>
    <w:rsid w:val="00F467A7"/>
    <w:rsid w:val="00F468A9"/>
    <w:rsid w:val="00F46CC2"/>
    <w:rsid w:val="00F475EB"/>
    <w:rsid w:val="00F47A23"/>
    <w:rsid w:val="00F47EA7"/>
    <w:rsid w:val="00F50BB2"/>
    <w:rsid w:val="00F52A40"/>
    <w:rsid w:val="00F52CC6"/>
    <w:rsid w:val="00F5300F"/>
    <w:rsid w:val="00F53584"/>
    <w:rsid w:val="00F53C91"/>
    <w:rsid w:val="00F53E3E"/>
    <w:rsid w:val="00F558DD"/>
    <w:rsid w:val="00F55E6A"/>
    <w:rsid w:val="00F5690B"/>
    <w:rsid w:val="00F569E0"/>
    <w:rsid w:val="00F578DA"/>
    <w:rsid w:val="00F602D3"/>
    <w:rsid w:val="00F602EE"/>
    <w:rsid w:val="00F60645"/>
    <w:rsid w:val="00F60788"/>
    <w:rsid w:val="00F60F51"/>
    <w:rsid w:val="00F61052"/>
    <w:rsid w:val="00F61741"/>
    <w:rsid w:val="00F6288B"/>
    <w:rsid w:val="00F62901"/>
    <w:rsid w:val="00F6366C"/>
    <w:rsid w:val="00F63EB4"/>
    <w:rsid w:val="00F640A2"/>
    <w:rsid w:val="00F6420B"/>
    <w:rsid w:val="00F647E5"/>
    <w:rsid w:val="00F661A0"/>
    <w:rsid w:val="00F6646F"/>
    <w:rsid w:val="00F66509"/>
    <w:rsid w:val="00F666AF"/>
    <w:rsid w:val="00F67286"/>
    <w:rsid w:val="00F676C9"/>
    <w:rsid w:val="00F705A9"/>
    <w:rsid w:val="00F70847"/>
    <w:rsid w:val="00F70986"/>
    <w:rsid w:val="00F71789"/>
    <w:rsid w:val="00F719B2"/>
    <w:rsid w:val="00F71AF1"/>
    <w:rsid w:val="00F71CF8"/>
    <w:rsid w:val="00F72651"/>
    <w:rsid w:val="00F73C97"/>
    <w:rsid w:val="00F73CA2"/>
    <w:rsid w:val="00F74299"/>
    <w:rsid w:val="00F7431B"/>
    <w:rsid w:val="00F75343"/>
    <w:rsid w:val="00F757AA"/>
    <w:rsid w:val="00F766C6"/>
    <w:rsid w:val="00F7704F"/>
    <w:rsid w:val="00F77146"/>
    <w:rsid w:val="00F779C1"/>
    <w:rsid w:val="00F77A16"/>
    <w:rsid w:val="00F8001E"/>
    <w:rsid w:val="00F80320"/>
    <w:rsid w:val="00F80415"/>
    <w:rsid w:val="00F80554"/>
    <w:rsid w:val="00F80F85"/>
    <w:rsid w:val="00F81FCF"/>
    <w:rsid w:val="00F8239D"/>
    <w:rsid w:val="00F838F3"/>
    <w:rsid w:val="00F83A4E"/>
    <w:rsid w:val="00F8430C"/>
    <w:rsid w:val="00F851B1"/>
    <w:rsid w:val="00F8524D"/>
    <w:rsid w:val="00F8544D"/>
    <w:rsid w:val="00F854E9"/>
    <w:rsid w:val="00F85525"/>
    <w:rsid w:val="00F858A0"/>
    <w:rsid w:val="00F85B1D"/>
    <w:rsid w:val="00F85E86"/>
    <w:rsid w:val="00F85FA7"/>
    <w:rsid w:val="00F86289"/>
    <w:rsid w:val="00F864AD"/>
    <w:rsid w:val="00F86E9F"/>
    <w:rsid w:val="00F90CF1"/>
    <w:rsid w:val="00F90ECF"/>
    <w:rsid w:val="00F91812"/>
    <w:rsid w:val="00F9186A"/>
    <w:rsid w:val="00F921D5"/>
    <w:rsid w:val="00F92539"/>
    <w:rsid w:val="00F92902"/>
    <w:rsid w:val="00F92DC9"/>
    <w:rsid w:val="00F93245"/>
    <w:rsid w:val="00F93353"/>
    <w:rsid w:val="00F93707"/>
    <w:rsid w:val="00F94564"/>
    <w:rsid w:val="00F94A18"/>
    <w:rsid w:val="00F94C98"/>
    <w:rsid w:val="00F950A6"/>
    <w:rsid w:val="00F951DE"/>
    <w:rsid w:val="00F95D17"/>
    <w:rsid w:val="00F95D8F"/>
    <w:rsid w:val="00F95F28"/>
    <w:rsid w:val="00F9602F"/>
    <w:rsid w:val="00F962FD"/>
    <w:rsid w:val="00F96FC4"/>
    <w:rsid w:val="00F9720A"/>
    <w:rsid w:val="00F972E5"/>
    <w:rsid w:val="00F97925"/>
    <w:rsid w:val="00FA0BBD"/>
    <w:rsid w:val="00FA1F89"/>
    <w:rsid w:val="00FA2389"/>
    <w:rsid w:val="00FA336D"/>
    <w:rsid w:val="00FA3E12"/>
    <w:rsid w:val="00FA430B"/>
    <w:rsid w:val="00FA431B"/>
    <w:rsid w:val="00FA432D"/>
    <w:rsid w:val="00FA47EC"/>
    <w:rsid w:val="00FA4822"/>
    <w:rsid w:val="00FA48E7"/>
    <w:rsid w:val="00FA497D"/>
    <w:rsid w:val="00FA4F95"/>
    <w:rsid w:val="00FA51EA"/>
    <w:rsid w:val="00FA5A9A"/>
    <w:rsid w:val="00FA5C48"/>
    <w:rsid w:val="00FA6244"/>
    <w:rsid w:val="00FA7BB6"/>
    <w:rsid w:val="00FA7FC6"/>
    <w:rsid w:val="00FB0035"/>
    <w:rsid w:val="00FB02BF"/>
    <w:rsid w:val="00FB0544"/>
    <w:rsid w:val="00FB0629"/>
    <w:rsid w:val="00FB0F5F"/>
    <w:rsid w:val="00FB0F93"/>
    <w:rsid w:val="00FB105D"/>
    <w:rsid w:val="00FB1BE1"/>
    <w:rsid w:val="00FB1D15"/>
    <w:rsid w:val="00FB1FA7"/>
    <w:rsid w:val="00FB32AB"/>
    <w:rsid w:val="00FB3A17"/>
    <w:rsid w:val="00FB3B28"/>
    <w:rsid w:val="00FB4069"/>
    <w:rsid w:val="00FB435B"/>
    <w:rsid w:val="00FB44D6"/>
    <w:rsid w:val="00FB4862"/>
    <w:rsid w:val="00FB4D19"/>
    <w:rsid w:val="00FB6170"/>
    <w:rsid w:val="00FB619B"/>
    <w:rsid w:val="00FB669C"/>
    <w:rsid w:val="00FB764C"/>
    <w:rsid w:val="00FB767A"/>
    <w:rsid w:val="00FB76E3"/>
    <w:rsid w:val="00FC04C1"/>
    <w:rsid w:val="00FC0C22"/>
    <w:rsid w:val="00FC0E10"/>
    <w:rsid w:val="00FC2985"/>
    <w:rsid w:val="00FC2DD4"/>
    <w:rsid w:val="00FC339B"/>
    <w:rsid w:val="00FC4A5A"/>
    <w:rsid w:val="00FC556E"/>
    <w:rsid w:val="00FC5977"/>
    <w:rsid w:val="00FC5D67"/>
    <w:rsid w:val="00FC5EF1"/>
    <w:rsid w:val="00FC67E1"/>
    <w:rsid w:val="00FC75F1"/>
    <w:rsid w:val="00FC7B50"/>
    <w:rsid w:val="00FD0236"/>
    <w:rsid w:val="00FD2BA2"/>
    <w:rsid w:val="00FD39DE"/>
    <w:rsid w:val="00FD40B2"/>
    <w:rsid w:val="00FD44D4"/>
    <w:rsid w:val="00FD4539"/>
    <w:rsid w:val="00FD45F9"/>
    <w:rsid w:val="00FD4E96"/>
    <w:rsid w:val="00FD5AE5"/>
    <w:rsid w:val="00FD628B"/>
    <w:rsid w:val="00FD6411"/>
    <w:rsid w:val="00FD67A5"/>
    <w:rsid w:val="00FD6C8E"/>
    <w:rsid w:val="00FD6E8A"/>
    <w:rsid w:val="00FD75AE"/>
    <w:rsid w:val="00FD7D1F"/>
    <w:rsid w:val="00FD7D52"/>
    <w:rsid w:val="00FE10D2"/>
    <w:rsid w:val="00FE1121"/>
    <w:rsid w:val="00FE19D8"/>
    <w:rsid w:val="00FE1B6F"/>
    <w:rsid w:val="00FE1E67"/>
    <w:rsid w:val="00FE1F3E"/>
    <w:rsid w:val="00FE1F80"/>
    <w:rsid w:val="00FE1FCE"/>
    <w:rsid w:val="00FE584C"/>
    <w:rsid w:val="00FE5863"/>
    <w:rsid w:val="00FE623F"/>
    <w:rsid w:val="00FE63D9"/>
    <w:rsid w:val="00FE724C"/>
    <w:rsid w:val="00FE77D5"/>
    <w:rsid w:val="00FE7B6E"/>
    <w:rsid w:val="00FF1426"/>
    <w:rsid w:val="00FF155B"/>
    <w:rsid w:val="00FF1700"/>
    <w:rsid w:val="00FF1AA2"/>
    <w:rsid w:val="00FF1E37"/>
    <w:rsid w:val="00FF228C"/>
    <w:rsid w:val="00FF28D4"/>
    <w:rsid w:val="00FF2BB9"/>
    <w:rsid w:val="00FF2EE8"/>
    <w:rsid w:val="00FF2F15"/>
    <w:rsid w:val="00FF36EA"/>
    <w:rsid w:val="00FF3A48"/>
    <w:rsid w:val="00FF40F9"/>
    <w:rsid w:val="00FF4251"/>
    <w:rsid w:val="00FF4685"/>
    <w:rsid w:val="00FF482E"/>
    <w:rsid w:val="00FF48D3"/>
    <w:rsid w:val="00FF4E02"/>
    <w:rsid w:val="00FF51F4"/>
    <w:rsid w:val="00FF5FB2"/>
    <w:rsid w:val="00FF60A9"/>
    <w:rsid w:val="00FF6371"/>
    <w:rsid w:val="00FF6535"/>
    <w:rsid w:val="00FF7475"/>
    <w:rsid w:val="00FF76FE"/>
    <w:rsid w:val="00FF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semiHidden="0" w:uiPriority="0" w:unhideWhenUsed="0" w:qFormat="1"/>
    <w:lsdException w:name="envelope return" w:uiPriority="0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C64C4"/>
    <w:pPr>
      <w:widowControl w:val="0"/>
      <w:suppressAutoHyphens/>
      <w:autoSpaceDE w:val="0"/>
      <w:ind w:firstLine="709"/>
      <w:jc w:val="both"/>
    </w:pPr>
    <w:rPr>
      <w:color w:val="000000"/>
      <w:sz w:val="24"/>
      <w:szCs w:val="26"/>
      <w:lang w:eastAsia="ar-SA"/>
    </w:rPr>
  </w:style>
  <w:style w:type="paragraph" w:styleId="1">
    <w:name w:val="heading 1"/>
    <w:aliases w:val="новая страница,Заголовок 1 Знак2,Заголовок 1 Знак Знак1,Заголовок 1 Знак Знак Знак1,Заголовок 1 Знак Знак Знак Знак Знак Знак Знак Знак,Заголовок 1 Знак Знак Знак Знак,Заголовок 11 Знак,Заголовок 1 Знак1 Знак,Заголовок 1 Знак Знак"/>
    <w:basedOn w:val="a"/>
    <w:next w:val="a"/>
    <w:link w:val="11"/>
    <w:qFormat/>
    <w:rsid w:val="00840314"/>
    <w:pPr>
      <w:keepNext/>
      <w:widowControl/>
      <w:numPr>
        <w:numId w:val="1"/>
      </w:numPr>
      <w:autoSpaceDE/>
      <w:spacing w:before="240" w:after="60"/>
      <w:jc w:val="center"/>
      <w:outlineLvl w:val="0"/>
    </w:pPr>
    <w:rPr>
      <w:rFonts w:cs="Arial"/>
      <w:b/>
      <w:bCs/>
      <w:kern w:val="1"/>
      <w:sz w:val="28"/>
      <w:szCs w:val="32"/>
    </w:rPr>
  </w:style>
  <w:style w:type="paragraph" w:styleId="2">
    <w:name w:val="heading 2"/>
    <w:basedOn w:val="a"/>
    <w:next w:val="a"/>
    <w:link w:val="20"/>
    <w:qFormat/>
    <w:rsid w:val="006534A6"/>
    <w:pPr>
      <w:keepNext/>
      <w:widowControl/>
      <w:suppressAutoHyphens w:val="0"/>
      <w:autoSpaceDE/>
      <w:spacing w:before="240" w:after="60"/>
      <w:outlineLvl w:val="1"/>
    </w:pPr>
    <w:rPr>
      <w:rFonts w:cs="Arial"/>
      <w:b/>
      <w:bCs/>
      <w:i/>
      <w:iCs/>
      <w:color w:val="auto"/>
      <w:sz w:val="28"/>
      <w:szCs w:val="28"/>
      <w:lang w:eastAsia="ru-RU"/>
    </w:rPr>
  </w:style>
  <w:style w:type="paragraph" w:styleId="3">
    <w:name w:val="heading 3"/>
    <w:aliases w:val="OG Heading 3, Знак3"/>
    <w:basedOn w:val="a"/>
    <w:next w:val="a"/>
    <w:link w:val="30"/>
    <w:qFormat/>
    <w:rsid w:val="000547E1"/>
    <w:pPr>
      <w:keepNext/>
      <w:widowControl/>
      <w:numPr>
        <w:ilvl w:val="2"/>
        <w:numId w:val="1"/>
      </w:numPr>
      <w:autoSpaceDE/>
      <w:spacing w:before="240" w:after="60"/>
      <w:jc w:val="center"/>
      <w:outlineLvl w:val="2"/>
    </w:pPr>
    <w:rPr>
      <w:rFonts w:cs="Arial"/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A13722"/>
    <w:pPr>
      <w:keepNext/>
      <w:widowControl/>
      <w:tabs>
        <w:tab w:val="num" w:pos="0"/>
      </w:tabs>
      <w:autoSpaceDE/>
      <w:spacing w:before="240" w:after="60"/>
      <w:ind w:firstLine="0"/>
      <w:outlineLvl w:val="3"/>
    </w:pPr>
    <w:rPr>
      <w:b/>
      <w:bCs/>
      <w:sz w:val="28"/>
      <w:szCs w:val="28"/>
    </w:rPr>
  </w:style>
  <w:style w:type="paragraph" w:styleId="50">
    <w:name w:val="heading 5"/>
    <w:basedOn w:val="a"/>
    <w:next w:val="a"/>
    <w:link w:val="51"/>
    <w:qFormat/>
    <w:rsid w:val="00A13722"/>
    <w:pPr>
      <w:keepNext/>
      <w:widowControl/>
      <w:tabs>
        <w:tab w:val="num" w:pos="0"/>
      </w:tabs>
      <w:autoSpaceDE/>
      <w:ind w:firstLine="0"/>
      <w:outlineLvl w:val="4"/>
    </w:pPr>
    <w:rPr>
      <w:b/>
      <w:sz w:val="20"/>
      <w:szCs w:val="20"/>
    </w:rPr>
  </w:style>
  <w:style w:type="paragraph" w:styleId="6">
    <w:name w:val="heading 6"/>
    <w:basedOn w:val="a"/>
    <w:next w:val="a"/>
    <w:link w:val="60"/>
    <w:qFormat/>
    <w:rsid w:val="00A13722"/>
    <w:pPr>
      <w:widowControl/>
      <w:tabs>
        <w:tab w:val="num" w:pos="0"/>
      </w:tabs>
      <w:autoSpaceDE/>
      <w:spacing w:before="240" w:after="60"/>
      <w:ind w:firstLine="0"/>
      <w:outlineLvl w:val="5"/>
    </w:pPr>
    <w:rPr>
      <w:b/>
      <w:bCs/>
      <w:sz w:val="22"/>
      <w:szCs w:val="22"/>
    </w:rPr>
  </w:style>
  <w:style w:type="paragraph" w:styleId="70">
    <w:name w:val="heading 7"/>
    <w:basedOn w:val="a"/>
    <w:next w:val="a"/>
    <w:link w:val="71"/>
    <w:qFormat/>
    <w:rsid w:val="00B96B9A"/>
    <w:pPr>
      <w:keepNext/>
      <w:suppressAutoHyphens w:val="0"/>
      <w:autoSpaceDE/>
      <w:ind w:firstLine="851"/>
      <w:jc w:val="center"/>
      <w:outlineLvl w:val="6"/>
    </w:pPr>
    <w:rPr>
      <w:b/>
      <w:snapToGrid w:val="0"/>
      <w:color w:val="auto"/>
      <w:sz w:val="28"/>
      <w:szCs w:val="20"/>
      <w:lang w:eastAsia="ru-RU"/>
    </w:rPr>
  </w:style>
  <w:style w:type="paragraph" w:styleId="80">
    <w:name w:val="heading 8"/>
    <w:basedOn w:val="a"/>
    <w:next w:val="a"/>
    <w:link w:val="81"/>
    <w:qFormat/>
    <w:rsid w:val="00A13722"/>
    <w:pPr>
      <w:keepNext/>
      <w:widowControl/>
      <w:tabs>
        <w:tab w:val="num" w:pos="0"/>
      </w:tabs>
      <w:autoSpaceDE/>
      <w:ind w:firstLine="0"/>
      <w:jc w:val="center"/>
      <w:outlineLvl w:val="7"/>
    </w:pPr>
    <w:rPr>
      <w:b/>
      <w:szCs w:val="20"/>
    </w:rPr>
  </w:style>
  <w:style w:type="paragraph" w:styleId="90">
    <w:name w:val="heading 9"/>
    <w:basedOn w:val="a"/>
    <w:next w:val="a"/>
    <w:link w:val="91"/>
    <w:qFormat/>
    <w:rsid w:val="0096472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новая страница Знак,Заголовок 1 Знак2 Знак,Заголовок 1 Знак Знак1 Знак,Заголовок 1 Знак Знак Знак1 Знак,Заголовок 1 Знак Знак Знак Знак Знак Знак Знак Знак Знак,Заголовок 1 Знак Знак Знак Знак Знак,Заголовок 11 Знак Знак"/>
    <w:basedOn w:val="a0"/>
    <w:link w:val="1"/>
    <w:rsid w:val="00B96B9A"/>
    <w:rPr>
      <w:rFonts w:cs="Arial"/>
      <w:b/>
      <w:bCs/>
      <w:color w:val="000000"/>
      <w:kern w:val="1"/>
      <w:sz w:val="28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6534A6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aliases w:val="OG Heading 3 Знак, Знак3 Знак"/>
    <w:basedOn w:val="a0"/>
    <w:link w:val="3"/>
    <w:rsid w:val="00B96B9A"/>
    <w:rPr>
      <w:rFonts w:cs="Arial"/>
      <w:b/>
      <w:bCs/>
      <w:color w:val="000000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B96B9A"/>
    <w:rPr>
      <w:b/>
      <w:bCs/>
      <w:color w:val="000000"/>
      <w:sz w:val="28"/>
      <w:szCs w:val="28"/>
      <w:lang w:eastAsia="ar-SA"/>
    </w:rPr>
  </w:style>
  <w:style w:type="character" w:customStyle="1" w:styleId="51">
    <w:name w:val="Заголовок 5 Знак"/>
    <w:basedOn w:val="a0"/>
    <w:link w:val="50"/>
    <w:rsid w:val="00B96B9A"/>
    <w:rPr>
      <w:b/>
      <w:color w:val="000000"/>
      <w:lang w:eastAsia="ar-SA"/>
    </w:rPr>
  </w:style>
  <w:style w:type="character" w:customStyle="1" w:styleId="60">
    <w:name w:val="Заголовок 6 Знак"/>
    <w:basedOn w:val="a0"/>
    <w:link w:val="6"/>
    <w:rsid w:val="00B96B9A"/>
    <w:rPr>
      <w:b/>
      <w:bCs/>
      <w:color w:val="000000"/>
      <w:sz w:val="22"/>
      <w:szCs w:val="22"/>
      <w:lang w:eastAsia="ar-SA"/>
    </w:rPr>
  </w:style>
  <w:style w:type="character" w:customStyle="1" w:styleId="71">
    <w:name w:val="Заголовок 7 Знак"/>
    <w:basedOn w:val="a0"/>
    <w:link w:val="70"/>
    <w:rsid w:val="00B96B9A"/>
    <w:rPr>
      <w:b/>
      <w:snapToGrid w:val="0"/>
      <w:sz w:val="28"/>
    </w:rPr>
  </w:style>
  <w:style w:type="character" w:customStyle="1" w:styleId="81">
    <w:name w:val="Заголовок 8 Знак"/>
    <w:basedOn w:val="a0"/>
    <w:link w:val="80"/>
    <w:rsid w:val="00B96B9A"/>
    <w:rPr>
      <w:b/>
      <w:color w:val="000000"/>
      <w:sz w:val="24"/>
      <w:lang w:eastAsia="ar-SA"/>
    </w:rPr>
  </w:style>
  <w:style w:type="character" w:customStyle="1" w:styleId="91">
    <w:name w:val="Заголовок 9 Знак"/>
    <w:basedOn w:val="a0"/>
    <w:link w:val="90"/>
    <w:rsid w:val="0096472B"/>
    <w:rPr>
      <w:rFonts w:ascii="Cambria" w:eastAsia="Times New Roman" w:hAnsi="Cambria" w:cs="Times New Roman"/>
      <w:color w:val="000000"/>
      <w:sz w:val="22"/>
      <w:szCs w:val="22"/>
      <w:lang w:eastAsia="ar-SA"/>
    </w:rPr>
  </w:style>
  <w:style w:type="character" w:customStyle="1" w:styleId="WW8Num2z0">
    <w:name w:val="WW8Num2z0"/>
    <w:rsid w:val="00A13722"/>
    <w:rPr>
      <w:rFonts w:ascii="Arial" w:hAnsi="Arial"/>
    </w:rPr>
  </w:style>
  <w:style w:type="character" w:customStyle="1" w:styleId="WW8Num4z0">
    <w:name w:val="WW8Num4z0"/>
    <w:rsid w:val="00A13722"/>
    <w:rPr>
      <w:rFonts w:ascii="Symbol" w:hAnsi="Symbol"/>
    </w:rPr>
  </w:style>
  <w:style w:type="character" w:customStyle="1" w:styleId="WW8Num5z0">
    <w:name w:val="WW8Num5z0"/>
    <w:rsid w:val="00A13722"/>
    <w:rPr>
      <w:rFonts w:ascii="Times New Roman" w:hAnsi="Times New Roman" w:cs="Times New Roman"/>
    </w:rPr>
  </w:style>
  <w:style w:type="character" w:customStyle="1" w:styleId="WW8Num7z0">
    <w:name w:val="WW8Num7z0"/>
    <w:rsid w:val="00A13722"/>
    <w:rPr>
      <w:rFonts w:ascii="Symbol" w:hAnsi="Symbol"/>
    </w:rPr>
  </w:style>
  <w:style w:type="character" w:customStyle="1" w:styleId="WW8Num8z0">
    <w:name w:val="WW8Num8z0"/>
    <w:rsid w:val="00A13722"/>
    <w:rPr>
      <w:rFonts w:ascii="Times New Roman" w:hAnsi="Times New Roman" w:cs="Times New Roman"/>
    </w:rPr>
  </w:style>
  <w:style w:type="character" w:customStyle="1" w:styleId="WW8Num9z0">
    <w:name w:val="WW8Num9z0"/>
    <w:rsid w:val="00A13722"/>
    <w:rPr>
      <w:rFonts w:ascii="Times New Roman" w:hAnsi="Times New Roman" w:cs="Times New Roman"/>
    </w:rPr>
  </w:style>
  <w:style w:type="character" w:customStyle="1" w:styleId="WW8Num10z0">
    <w:name w:val="WW8Num10z0"/>
    <w:rsid w:val="00A13722"/>
    <w:rPr>
      <w:rFonts w:ascii="Symbol" w:hAnsi="Symbol"/>
    </w:rPr>
  </w:style>
  <w:style w:type="character" w:customStyle="1" w:styleId="WW8Num11z0">
    <w:name w:val="WW8Num11z0"/>
    <w:rsid w:val="00A13722"/>
    <w:rPr>
      <w:rFonts w:ascii="Times New Roman" w:hAnsi="Times New Roman"/>
    </w:rPr>
  </w:style>
  <w:style w:type="character" w:customStyle="1" w:styleId="WW8Num12z0">
    <w:name w:val="WW8Num12z0"/>
    <w:rsid w:val="00A13722"/>
    <w:rPr>
      <w:rFonts w:ascii="Times New Roman" w:eastAsia="Times New Roman" w:hAnsi="Times New Roman" w:cs="Times New Roman"/>
    </w:rPr>
  </w:style>
  <w:style w:type="character" w:customStyle="1" w:styleId="WW8Num13z0">
    <w:name w:val="WW8Num13z0"/>
    <w:rsid w:val="00A13722"/>
    <w:rPr>
      <w:rFonts w:ascii="Symbol" w:hAnsi="Symbol"/>
    </w:rPr>
  </w:style>
  <w:style w:type="character" w:customStyle="1" w:styleId="WW8Num14z0">
    <w:name w:val="WW8Num14z0"/>
    <w:rsid w:val="00A13722"/>
    <w:rPr>
      <w:rFonts w:ascii="Arial" w:hAnsi="Arial"/>
    </w:rPr>
  </w:style>
  <w:style w:type="character" w:customStyle="1" w:styleId="WW8Num14z1">
    <w:name w:val="WW8Num14z1"/>
    <w:rsid w:val="00A13722"/>
    <w:rPr>
      <w:rFonts w:ascii="Courier New" w:hAnsi="Courier New" w:cs="Courier New"/>
    </w:rPr>
  </w:style>
  <w:style w:type="character" w:customStyle="1" w:styleId="WW8Num14z2">
    <w:name w:val="WW8Num14z2"/>
    <w:rsid w:val="00A13722"/>
    <w:rPr>
      <w:rFonts w:ascii="Wingdings" w:hAnsi="Wingdings"/>
    </w:rPr>
  </w:style>
  <w:style w:type="character" w:customStyle="1" w:styleId="WW8Num15z0">
    <w:name w:val="WW8Num15z0"/>
    <w:rsid w:val="00A13722"/>
    <w:rPr>
      <w:rFonts w:ascii="Symbol" w:hAnsi="Symbol"/>
    </w:rPr>
  </w:style>
  <w:style w:type="character" w:customStyle="1" w:styleId="WW8Num15z1">
    <w:name w:val="WW8Num15z1"/>
    <w:rsid w:val="00A13722"/>
    <w:rPr>
      <w:rFonts w:ascii="Courier New" w:hAnsi="Courier New" w:cs="Courier New"/>
    </w:rPr>
  </w:style>
  <w:style w:type="character" w:customStyle="1" w:styleId="WW8Num15z2">
    <w:name w:val="WW8Num15z2"/>
    <w:rsid w:val="00A13722"/>
    <w:rPr>
      <w:rFonts w:ascii="Wingdings" w:hAnsi="Wingdings"/>
    </w:rPr>
  </w:style>
  <w:style w:type="character" w:customStyle="1" w:styleId="WW8Num16z0">
    <w:name w:val="WW8Num16z0"/>
    <w:rsid w:val="00A13722"/>
    <w:rPr>
      <w:rFonts w:ascii="Symbol" w:hAnsi="Symbol"/>
      <w:sz w:val="24"/>
    </w:rPr>
  </w:style>
  <w:style w:type="character" w:customStyle="1" w:styleId="WW8Num16z1">
    <w:name w:val="WW8Num16z1"/>
    <w:rsid w:val="00A13722"/>
    <w:rPr>
      <w:rFonts w:ascii="Courier New" w:hAnsi="Courier New" w:cs="Courier New"/>
    </w:rPr>
  </w:style>
  <w:style w:type="character" w:customStyle="1" w:styleId="WW8Num16z2">
    <w:name w:val="WW8Num16z2"/>
    <w:rsid w:val="00A13722"/>
    <w:rPr>
      <w:rFonts w:ascii="Wingdings" w:hAnsi="Wingdings"/>
    </w:rPr>
  </w:style>
  <w:style w:type="character" w:customStyle="1" w:styleId="WW8Num17z1">
    <w:name w:val="WW8Num17z1"/>
    <w:rsid w:val="00A13722"/>
    <w:rPr>
      <w:rFonts w:ascii="Courier New" w:hAnsi="Courier New" w:cs="Courier New"/>
    </w:rPr>
  </w:style>
  <w:style w:type="character" w:customStyle="1" w:styleId="WW8Num18z0">
    <w:name w:val="WW8Num18z0"/>
    <w:rsid w:val="00A13722"/>
    <w:rPr>
      <w:rFonts w:ascii="Symbol" w:hAnsi="Symbol"/>
    </w:rPr>
  </w:style>
  <w:style w:type="character" w:customStyle="1" w:styleId="WW8Num19z0">
    <w:name w:val="WW8Num19z0"/>
    <w:rsid w:val="00A13722"/>
    <w:rPr>
      <w:rFonts w:ascii="Symbol" w:hAnsi="Symbol" w:cs="Times New Roman"/>
      <w:color w:val="000000"/>
    </w:rPr>
  </w:style>
  <w:style w:type="character" w:customStyle="1" w:styleId="WW8Num20z0">
    <w:name w:val="WW8Num20z0"/>
    <w:rsid w:val="00A13722"/>
    <w:rPr>
      <w:rFonts w:ascii="Symbol" w:hAnsi="Symbol"/>
    </w:rPr>
  </w:style>
  <w:style w:type="character" w:customStyle="1" w:styleId="WW8Num21z0">
    <w:name w:val="WW8Num21z0"/>
    <w:rsid w:val="00A13722"/>
    <w:rPr>
      <w:rFonts w:ascii="Times New Roman" w:eastAsia="Times New Roman" w:hAnsi="Times New Roman" w:cs="Times New Roman"/>
    </w:rPr>
  </w:style>
  <w:style w:type="character" w:customStyle="1" w:styleId="WW8Num22z0">
    <w:name w:val="WW8Num22z0"/>
    <w:rsid w:val="00A13722"/>
    <w:rPr>
      <w:rFonts w:ascii="Symbol" w:hAnsi="Symbol"/>
    </w:rPr>
  </w:style>
  <w:style w:type="character" w:customStyle="1" w:styleId="WW8Num23z0">
    <w:name w:val="WW8Num23z0"/>
    <w:rsid w:val="00A13722"/>
    <w:rPr>
      <w:rFonts w:ascii="Arial" w:hAnsi="Arial"/>
    </w:rPr>
  </w:style>
  <w:style w:type="character" w:customStyle="1" w:styleId="WW8Num24z0">
    <w:name w:val="WW8Num24z0"/>
    <w:rsid w:val="00A13722"/>
    <w:rPr>
      <w:rFonts w:ascii="Symbol" w:hAnsi="Symbol" w:cs="StarSymbol"/>
      <w:sz w:val="18"/>
      <w:szCs w:val="18"/>
    </w:rPr>
  </w:style>
  <w:style w:type="character" w:customStyle="1" w:styleId="WW8Num25z0">
    <w:name w:val="WW8Num25z0"/>
    <w:rsid w:val="00A13722"/>
    <w:rPr>
      <w:rFonts w:ascii="Symbol" w:hAnsi="Symbol" w:cs="StarSymbol"/>
      <w:sz w:val="18"/>
      <w:szCs w:val="18"/>
    </w:rPr>
  </w:style>
  <w:style w:type="character" w:customStyle="1" w:styleId="WW8Num26z0">
    <w:name w:val="WW8Num26z0"/>
    <w:rsid w:val="00A13722"/>
    <w:rPr>
      <w:rFonts w:ascii="Symbol" w:hAnsi="Symbol"/>
    </w:rPr>
  </w:style>
  <w:style w:type="character" w:customStyle="1" w:styleId="WW8Num27z0">
    <w:name w:val="WW8Num27z0"/>
    <w:rsid w:val="00A13722"/>
    <w:rPr>
      <w:rFonts w:ascii="Times New Roman" w:hAnsi="Times New Roman" w:cs="Times New Roman"/>
    </w:rPr>
  </w:style>
  <w:style w:type="character" w:customStyle="1" w:styleId="WW8Num28z0">
    <w:name w:val="WW8Num28z0"/>
    <w:rsid w:val="00A13722"/>
    <w:rPr>
      <w:rFonts w:ascii="Times New Roman" w:hAnsi="Times New Roman" w:cs="Times New Roman"/>
    </w:rPr>
  </w:style>
  <w:style w:type="character" w:customStyle="1" w:styleId="WW8Num29z0">
    <w:name w:val="WW8Num29z0"/>
    <w:rsid w:val="00A13722"/>
    <w:rPr>
      <w:rFonts w:ascii="Times New Roman" w:hAnsi="Times New Roman" w:cs="Times New Roman"/>
    </w:rPr>
  </w:style>
  <w:style w:type="character" w:customStyle="1" w:styleId="WW8Num30z0">
    <w:name w:val="WW8Num30z0"/>
    <w:rsid w:val="00A13722"/>
    <w:rPr>
      <w:rFonts w:ascii="Times New Roman" w:hAnsi="Times New Roman" w:cs="Times New Roman"/>
    </w:rPr>
  </w:style>
  <w:style w:type="character" w:customStyle="1" w:styleId="WW8Num31z0">
    <w:name w:val="WW8Num31z0"/>
    <w:rsid w:val="00A13722"/>
    <w:rPr>
      <w:rFonts w:ascii="Times New Roman" w:hAnsi="Times New Roman" w:cs="Times New Roman"/>
    </w:rPr>
  </w:style>
  <w:style w:type="character" w:customStyle="1" w:styleId="WW8Num32z0">
    <w:name w:val="WW8Num32z0"/>
    <w:rsid w:val="00A13722"/>
    <w:rPr>
      <w:rFonts w:ascii="Times New Roman" w:hAnsi="Times New Roman" w:cs="Times New Roman"/>
    </w:rPr>
  </w:style>
  <w:style w:type="character" w:customStyle="1" w:styleId="WW8Num33z0">
    <w:name w:val="WW8Num33z0"/>
    <w:rsid w:val="00A13722"/>
    <w:rPr>
      <w:rFonts w:ascii="Times New Roman" w:hAnsi="Times New Roman" w:cs="Times New Roman"/>
    </w:rPr>
  </w:style>
  <w:style w:type="character" w:customStyle="1" w:styleId="WW8Num34z0">
    <w:name w:val="WW8Num34z0"/>
    <w:rsid w:val="00A13722"/>
    <w:rPr>
      <w:rFonts w:ascii="Symbol" w:hAnsi="Symbol"/>
    </w:rPr>
  </w:style>
  <w:style w:type="character" w:customStyle="1" w:styleId="WW8Num35z0">
    <w:name w:val="WW8Num35z0"/>
    <w:rsid w:val="00A13722"/>
    <w:rPr>
      <w:rFonts w:ascii="Symbol" w:hAnsi="Symbol"/>
    </w:rPr>
  </w:style>
  <w:style w:type="character" w:customStyle="1" w:styleId="WW8Num36z0">
    <w:name w:val="WW8Num36z0"/>
    <w:rsid w:val="00A13722"/>
    <w:rPr>
      <w:rFonts w:ascii="Symbol" w:hAnsi="Symbol"/>
    </w:rPr>
  </w:style>
  <w:style w:type="character" w:customStyle="1" w:styleId="WW8Num37z0">
    <w:name w:val="WW8Num37z0"/>
    <w:rsid w:val="00A13722"/>
    <w:rPr>
      <w:rFonts w:ascii="Symbol" w:hAnsi="Symbol"/>
    </w:rPr>
  </w:style>
  <w:style w:type="character" w:customStyle="1" w:styleId="WW8Num38z0">
    <w:name w:val="WW8Num38z0"/>
    <w:rsid w:val="00A13722"/>
    <w:rPr>
      <w:rFonts w:ascii="Symbol" w:hAnsi="Symbol"/>
    </w:rPr>
  </w:style>
  <w:style w:type="character" w:customStyle="1" w:styleId="WW8Num39z0">
    <w:name w:val="WW8Num39z0"/>
    <w:rsid w:val="00A13722"/>
    <w:rPr>
      <w:rFonts w:ascii="Symbol" w:hAnsi="Symbol"/>
      <w:sz w:val="24"/>
    </w:rPr>
  </w:style>
  <w:style w:type="character" w:customStyle="1" w:styleId="WW8Num40z0">
    <w:name w:val="WW8Num40z0"/>
    <w:rsid w:val="00A13722"/>
    <w:rPr>
      <w:rFonts w:ascii="Symbol" w:hAnsi="Symbol"/>
      <w:sz w:val="24"/>
    </w:rPr>
  </w:style>
  <w:style w:type="character" w:customStyle="1" w:styleId="WW8Num41z0">
    <w:name w:val="WW8Num41z0"/>
    <w:rsid w:val="00A13722"/>
    <w:rPr>
      <w:rFonts w:ascii="Symbol" w:hAnsi="Symbol" w:cs="Times New Roman"/>
    </w:rPr>
  </w:style>
  <w:style w:type="character" w:customStyle="1" w:styleId="WW8Num42z0">
    <w:name w:val="WW8Num42z0"/>
    <w:rsid w:val="00A13722"/>
    <w:rPr>
      <w:rFonts w:ascii="Symbol" w:hAnsi="Symbol" w:cs="Times New Roman"/>
    </w:rPr>
  </w:style>
  <w:style w:type="character" w:customStyle="1" w:styleId="WW8Num43z0">
    <w:name w:val="WW8Num43z0"/>
    <w:rsid w:val="00A13722"/>
    <w:rPr>
      <w:rFonts w:ascii="Symbol" w:hAnsi="Symbol" w:cs="Times New Roman"/>
      <w:color w:val="000000"/>
    </w:rPr>
  </w:style>
  <w:style w:type="character" w:customStyle="1" w:styleId="WW8Num44z0">
    <w:name w:val="WW8Num44z0"/>
    <w:rsid w:val="00A13722"/>
    <w:rPr>
      <w:rFonts w:ascii="Symbol" w:hAnsi="Symbol" w:cs="Times New Roman"/>
      <w:color w:val="000000"/>
    </w:rPr>
  </w:style>
  <w:style w:type="character" w:customStyle="1" w:styleId="WW8Num45z0">
    <w:name w:val="WW8Num45z0"/>
    <w:rsid w:val="00A13722"/>
    <w:rPr>
      <w:rFonts w:ascii="Symbol" w:hAnsi="Symbol"/>
    </w:rPr>
  </w:style>
  <w:style w:type="character" w:customStyle="1" w:styleId="WW8Num46z0">
    <w:name w:val="WW8Num46z0"/>
    <w:rsid w:val="00A13722"/>
    <w:rPr>
      <w:rFonts w:ascii="Symbol" w:hAnsi="Symbol"/>
    </w:rPr>
  </w:style>
  <w:style w:type="character" w:customStyle="1" w:styleId="WW8Num47z0">
    <w:name w:val="WW8Num47z0"/>
    <w:rsid w:val="00A13722"/>
    <w:rPr>
      <w:rFonts w:ascii="Times New Roman" w:hAnsi="Times New Roman" w:cs="Times New Roman"/>
    </w:rPr>
  </w:style>
  <w:style w:type="character" w:customStyle="1" w:styleId="WW8Num48z0">
    <w:name w:val="WW8Num48z0"/>
    <w:rsid w:val="00A13722"/>
    <w:rPr>
      <w:rFonts w:ascii="Symbol" w:hAnsi="Symbol"/>
    </w:rPr>
  </w:style>
  <w:style w:type="character" w:customStyle="1" w:styleId="WW8Num48z1">
    <w:name w:val="WW8Num48z1"/>
    <w:rsid w:val="00A13722"/>
    <w:rPr>
      <w:rFonts w:ascii="Wingdings 2" w:hAnsi="Wingdings 2" w:cs="StarSymbol"/>
      <w:sz w:val="18"/>
      <w:szCs w:val="18"/>
    </w:rPr>
  </w:style>
  <w:style w:type="character" w:customStyle="1" w:styleId="WW8Num48z2">
    <w:name w:val="WW8Num48z2"/>
    <w:rsid w:val="00A13722"/>
    <w:rPr>
      <w:rFonts w:ascii="StarSymbol" w:hAnsi="StarSymbol" w:cs="StarSymbol"/>
      <w:sz w:val="18"/>
      <w:szCs w:val="18"/>
    </w:rPr>
  </w:style>
  <w:style w:type="character" w:customStyle="1" w:styleId="WW8Num49z0">
    <w:name w:val="WW8Num49z0"/>
    <w:rsid w:val="00A13722"/>
    <w:rPr>
      <w:rFonts w:ascii="Symbol" w:hAnsi="Symbol"/>
    </w:rPr>
  </w:style>
  <w:style w:type="character" w:customStyle="1" w:styleId="WW8Num49z1">
    <w:name w:val="WW8Num49z1"/>
    <w:rsid w:val="00A13722"/>
    <w:rPr>
      <w:rFonts w:ascii="Wingdings 2" w:hAnsi="Wingdings 2" w:cs="StarSymbol"/>
      <w:sz w:val="18"/>
      <w:szCs w:val="18"/>
    </w:rPr>
  </w:style>
  <w:style w:type="character" w:customStyle="1" w:styleId="WW8Num49z2">
    <w:name w:val="WW8Num49z2"/>
    <w:rsid w:val="00A13722"/>
    <w:rPr>
      <w:rFonts w:ascii="StarSymbol" w:hAnsi="StarSymbol" w:cs="StarSymbol"/>
      <w:sz w:val="18"/>
      <w:szCs w:val="18"/>
    </w:rPr>
  </w:style>
  <w:style w:type="character" w:customStyle="1" w:styleId="WW8Num50z0">
    <w:name w:val="WW8Num50z0"/>
    <w:rsid w:val="00A13722"/>
    <w:rPr>
      <w:rFonts w:ascii="Symbol" w:hAnsi="Symbol"/>
    </w:rPr>
  </w:style>
  <w:style w:type="character" w:customStyle="1" w:styleId="WW8Num51z1">
    <w:name w:val="WW8Num51z1"/>
    <w:rsid w:val="00A13722"/>
    <w:rPr>
      <w:rFonts w:ascii="Times New Roman" w:eastAsia="Times New Roman" w:hAnsi="Times New Roman" w:cs="Times New Roman"/>
    </w:rPr>
  </w:style>
  <w:style w:type="character" w:customStyle="1" w:styleId="21">
    <w:name w:val="Основной шрифт абзаца2"/>
    <w:rsid w:val="00A13722"/>
  </w:style>
  <w:style w:type="character" w:customStyle="1" w:styleId="WW8Num3z0">
    <w:name w:val="WW8Num3z0"/>
    <w:rsid w:val="00A13722"/>
    <w:rPr>
      <w:rFonts w:ascii="Symbol" w:hAnsi="Symbol"/>
    </w:rPr>
  </w:style>
  <w:style w:type="character" w:customStyle="1" w:styleId="WW8Num17z0">
    <w:name w:val="WW8Num17z0"/>
    <w:rsid w:val="00A13722"/>
    <w:rPr>
      <w:rFonts w:ascii="Times New Roman" w:hAnsi="Times New Roman" w:cs="Times New Roman"/>
    </w:rPr>
  </w:style>
  <w:style w:type="character" w:customStyle="1" w:styleId="WW8Num23z1">
    <w:name w:val="WW8Num23z1"/>
    <w:rsid w:val="00A13722"/>
    <w:rPr>
      <w:rFonts w:ascii="Courier New" w:hAnsi="Courier New" w:cs="Courier New"/>
    </w:rPr>
  </w:style>
  <w:style w:type="character" w:customStyle="1" w:styleId="WW8Num23z2">
    <w:name w:val="WW8Num23z2"/>
    <w:rsid w:val="00A13722"/>
    <w:rPr>
      <w:rFonts w:ascii="Wingdings" w:hAnsi="Wingdings"/>
    </w:rPr>
  </w:style>
  <w:style w:type="character" w:customStyle="1" w:styleId="WW8Num24z1">
    <w:name w:val="WW8Num24z1"/>
    <w:rsid w:val="00A13722"/>
    <w:rPr>
      <w:rFonts w:ascii="Wingdings 2" w:hAnsi="Wingdings 2" w:cs="StarSymbol"/>
      <w:sz w:val="18"/>
      <w:szCs w:val="18"/>
    </w:rPr>
  </w:style>
  <w:style w:type="character" w:customStyle="1" w:styleId="WW8Num24z2">
    <w:name w:val="WW8Num24z2"/>
    <w:rsid w:val="00A13722"/>
    <w:rPr>
      <w:rFonts w:ascii="StarSymbol" w:hAnsi="StarSymbol" w:cs="StarSymbol"/>
      <w:sz w:val="18"/>
      <w:szCs w:val="18"/>
    </w:rPr>
  </w:style>
  <w:style w:type="character" w:customStyle="1" w:styleId="WW8Num25z1">
    <w:name w:val="WW8Num25z1"/>
    <w:rsid w:val="00A13722"/>
    <w:rPr>
      <w:rFonts w:ascii="Wingdings 2" w:hAnsi="Wingdings 2" w:cs="StarSymbol"/>
      <w:sz w:val="18"/>
      <w:szCs w:val="18"/>
    </w:rPr>
  </w:style>
  <w:style w:type="character" w:customStyle="1" w:styleId="WW8Num25z2">
    <w:name w:val="WW8Num25z2"/>
    <w:rsid w:val="00A13722"/>
    <w:rPr>
      <w:rFonts w:ascii="StarSymbol" w:hAnsi="StarSymbol" w:cs="StarSymbol"/>
      <w:sz w:val="18"/>
      <w:szCs w:val="18"/>
    </w:rPr>
  </w:style>
  <w:style w:type="character" w:customStyle="1" w:styleId="WW8Num26z1">
    <w:name w:val="WW8Num26z1"/>
    <w:rsid w:val="00A13722"/>
    <w:rPr>
      <w:rFonts w:ascii="Times New Roman" w:eastAsia="Times New Roman" w:hAnsi="Times New Roman" w:cs="Times New Roman"/>
    </w:rPr>
  </w:style>
  <w:style w:type="character" w:customStyle="1" w:styleId="WW8Num51z0">
    <w:name w:val="WW8Num51z0"/>
    <w:rsid w:val="00A13722"/>
    <w:rPr>
      <w:rFonts w:ascii="Symbol" w:hAnsi="Symbol"/>
    </w:rPr>
  </w:style>
  <w:style w:type="character" w:customStyle="1" w:styleId="WW8Num52z0">
    <w:name w:val="WW8Num52z0"/>
    <w:rsid w:val="00A13722"/>
    <w:rPr>
      <w:rFonts w:ascii="Times New Roman" w:hAnsi="Times New Roman" w:cs="Times New Roman"/>
    </w:rPr>
  </w:style>
  <w:style w:type="character" w:customStyle="1" w:styleId="WW8Num53z0">
    <w:name w:val="WW8Num53z0"/>
    <w:rsid w:val="00A13722"/>
    <w:rPr>
      <w:rFonts w:ascii="Times New Roman" w:hAnsi="Times New Roman" w:cs="Times New Roman"/>
    </w:rPr>
  </w:style>
  <w:style w:type="character" w:customStyle="1" w:styleId="WW8Num54z0">
    <w:name w:val="WW8Num54z0"/>
    <w:rsid w:val="00A13722"/>
    <w:rPr>
      <w:rFonts w:ascii="Symbol" w:hAnsi="Symbol"/>
    </w:rPr>
  </w:style>
  <w:style w:type="character" w:customStyle="1" w:styleId="WW8Num55z0">
    <w:name w:val="WW8Num55z0"/>
    <w:rsid w:val="00A13722"/>
    <w:rPr>
      <w:rFonts w:ascii="Times New Roman" w:hAnsi="Times New Roman" w:cs="Times New Roman"/>
    </w:rPr>
  </w:style>
  <w:style w:type="character" w:customStyle="1" w:styleId="WW8Num56z0">
    <w:name w:val="WW8Num56z0"/>
    <w:rsid w:val="00A13722"/>
    <w:rPr>
      <w:rFonts w:ascii="Arial" w:hAnsi="Arial"/>
    </w:rPr>
  </w:style>
  <w:style w:type="character" w:customStyle="1" w:styleId="WW8Num57z0">
    <w:name w:val="WW8Num57z0"/>
    <w:rsid w:val="00A13722"/>
    <w:rPr>
      <w:rFonts w:ascii="Times New Roman" w:hAnsi="Times New Roman"/>
    </w:rPr>
  </w:style>
  <w:style w:type="character" w:customStyle="1" w:styleId="Absatz-Standardschriftart">
    <w:name w:val="Absatz-Standardschriftart"/>
    <w:rsid w:val="00A13722"/>
  </w:style>
  <w:style w:type="character" w:customStyle="1" w:styleId="WW-Absatz-Standardschriftart">
    <w:name w:val="WW-Absatz-Standardschriftart"/>
    <w:rsid w:val="00A13722"/>
  </w:style>
  <w:style w:type="character" w:customStyle="1" w:styleId="WW-Absatz-Standardschriftart1">
    <w:name w:val="WW-Absatz-Standardschriftart1"/>
    <w:rsid w:val="00A13722"/>
  </w:style>
  <w:style w:type="character" w:customStyle="1" w:styleId="WW-Absatz-Standardschriftart11">
    <w:name w:val="WW-Absatz-Standardschriftart11"/>
    <w:rsid w:val="00A13722"/>
  </w:style>
  <w:style w:type="character" w:customStyle="1" w:styleId="WW8Num18z1">
    <w:name w:val="WW8Num18z1"/>
    <w:rsid w:val="00A13722"/>
    <w:rPr>
      <w:rFonts w:ascii="Courier New" w:hAnsi="Courier New" w:cs="Courier New"/>
    </w:rPr>
  </w:style>
  <w:style w:type="character" w:customStyle="1" w:styleId="WW8Num18z2">
    <w:name w:val="WW8Num18z2"/>
    <w:rsid w:val="00A13722"/>
    <w:rPr>
      <w:rFonts w:ascii="Wingdings" w:hAnsi="Wingdings"/>
    </w:rPr>
  </w:style>
  <w:style w:type="character" w:customStyle="1" w:styleId="WW8Num18z3">
    <w:name w:val="WW8Num18z3"/>
    <w:rsid w:val="00A13722"/>
    <w:rPr>
      <w:rFonts w:ascii="Symbol" w:hAnsi="Symbol"/>
    </w:rPr>
  </w:style>
  <w:style w:type="character" w:customStyle="1" w:styleId="WW8Num18z4">
    <w:name w:val="WW8Num18z4"/>
    <w:rsid w:val="00A13722"/>
    <w:rPr>
      <w:rFonts w:ascii="Courier New" w:hAnsi="Courier New" w:cs="Courier New"/>
    </w:rPr>
  </w:style>
  <w:style w:type="character" w:customStyle="1" w:styleId="WW-Absatz-Standardschriftart111">
    <w:name w:val="WW-Absatz-Standardschriftart111"/>
    <w:rsid w:val="00A13722"/>
  </w:style>
  <w:style w:type="character" w:customStyle="1" w:styleId="WW8Num2z1">
    <w:name w:val="WW8Num2z1"/>
    <w:rsid w:val="00A13722"/>
    <w:rPr>
      <w:rFonts w:ascii="Courier New" w:hAnsi="Courier New" w:cs="Courier New"/>
    </w:rPr>
  </w:style>
  <w:style w:type="character" w:customStyle="1" w:styleId="WW8Num2z2">
    <w:name w:val="WW8Num2z2"/>
    <w:rsid w:val="00A13722"/>
    <w:rPr>
      <w:rFonts w:ascii="Wingdings" w:hAnsi="Wingdings"/>
    </w:rPr>
  </w:style>
  <w:style w:type="character" w:customStyle="1" w:styleId="WW8Num2z3">
    <w:name w:val="WW8Num2z3"/>
    <w:rsid w:val="00A13722"/>
    <w:rPr>
      <w:rFonts w:ascii="Symbol" w:hAnsi="Symbol"/>
    </w:rPr>
  </w:style>
  <w:style w:type="character" w:customStyle="1" w:styleId="WW8Num3z1">
    <w:name w:val="WW8Num3z1"/>
    <w:rsid w:val="00A13722"/>
    <w:rPr>
      <w:rFonts w:ascii="Courier New" w:hAnsi="Courier New" w:cs="Courier New"/>
    </w:rPr>
  </w:style>
  <w:style w:type="character" w:customStyle="1" w:styleId="WW8Num3z2">
    <w:name w:val="WW8Num3z2"/>
    <w:rsid w:val="00A13722"/>
    <w:rPr>
      <w:rFonts w:ascii="Wingdings" w:hAnsi="Wingdings"/>
    </w:rPr>
  </w:style>
  <w:style w:type="character" w:customStyle="1" w:styleId="WW8Num6z0">
    <w:name w:val="WW8Num6z0"/>
    <w:rsid w:val="00A13722"/>
    <w:rPr>
      <w:rFonts w:ascii="Arial" w:hAnsi="Arial"/>
    </w:rPr>
  </w:style>
  <w:style w:type="character" w:customStyle="1" w:styleId="WW8Num6z1">
    <w:name w:val="WW8Num6z1"/>
    <w:rsid w:val="00A13722"/>
    <w:rPr>
      <w:rFonts w:ascii="Courier New" w:hAnsi="Courier New" w:cs="Courier New"/>
    </w:rPr>
  </w:style>
  <w:style w:type="character" w:customStyle="1" w:styleId="WW8Num6z2">
    <w:name w:val="WW8Num6z2"/>
    <w:rsid w:val="00A13722"/>
    <w:rPr>
      <w:rFonts w:ascii="Wingdings" w:hAnsi="Wingdings"/>
    </w:rPr>
  </w:style>
  <w:style w:type="character" w:customStyle="1" w:styleId="WW8Num6z3">
    <w:name w:val="WW8Num6z3"/>
    <w:rsid w:val="00A13722"/>
    <w:rPr>
      <w:rFonts w:ascii="Symbol" w:hAnsi="Symbol"/>
    </w:rPr>
  </w:style>
  <w:style w:type="character" w:customStyle="1" w:styleId="WW8Num7z1">
    <w:name w:val="WW8Num7z1"/>
    <w:rsid w:val="00A13722"/>
    <w:rPr>
      <w:rFonts w:ascii="Courier New" w:hAnsi="Courier New" w:cs="Courier New"/>
    </w:rPr>
  </w:style>
  <w:style w:type="character" w:customStyle="1" w:styleId="WW8Num7z2">
    <w:name w:val="WW8Num7z2"/>
    <w:rsid w:val="00A13722"/>
    <w:rPr>
      <w:rFonts w:ascii="Wingdings" w:hAnsi="Wingdings"/>
    </w:rPr>
  </w:style>
  <w:style w:type="character" w:customStyle="1" w:styleId="WW8Num8z1">
    <w:name w:val="WW8Num8z1"/>
    <w:rsid w:val="00A13722"/>
    <w:rPr>
      <w:rFonts w:ascii="Courier New" w:hAnsi="Courier New" w:cs="Courier New"/>
    </w:rPr>
  </w:style>
  <w:style w:type="character" w:customStyle="1" w:styleId="WW8Num8z2">
    <w:name w:val="WW8Num8z2"/>
    <w:rsid w:val="00A13722"/>
    <w:rPr>
      <w:rFonts w:ascii="Wingdings" w:hAnsi="Wingdings"/>
    </w:rPr>
  </w:style>
  <w:style w:type="character" w:customStyle="1" w:styleId="WW8Num8z3">
    <w:name w:val="WW8Num8z3"/>
    <w:rsid w:val="00A13722"/>
    <w:rPr>
      <w:rFonts w:ascii="Symbol" w:hAnsi="Symbol"/>
    </w:rPr>
  </w:style>
  <w:style w:type="character" w:customStyle="1" w:styleId="WW8Num12z1">
    <w:name w:val="WW8Num12z1"/>
    <w:rsid w:val="00A13722"/>
    <w:rPr>
      <w:rFonts w:ascii="Courier New" w:hAnsi="Courier New"/>
    </w:rPr>
  </w:style>
  <w:style w:type="character" w:customStyle="1" w:styleId="WW8Num12z2">
    <w:name w:val="WW8Num12z2"/>
    <w:rsid w:val="00A13722"/>
    <w:rPr>
      <w:rFonts w:ascii="Wingdings" w:hAnsi="Wingdings"/>
    </w:rPr>
  </w:style>
  <w:style w:type="character" w:customStyle="1" w:styleId="WW8Num12z3">
    <w:name w:val="WW8Num12z3"/>
    <w:rsid w:val="00A13722"/>
    <w:rPr>
      <w:rFonts w:ascii="Symbol" w:hAnsi="Symbol"/>
    </w:rPr>
  </w:style>
  <w:style w:type="character" w:customStyle="1" w:styleId="WW8Num13z1">
    <w:name w:val="WW8Num13z1"/>
    <w:rsid w:val="00A13722"/>
    <w:rPr>
      <w:rFonts w:ascii="Courier New" w:hAnsi="Courier New" w:cs="Courier New"/>
    </w:rPr>
  </w:style>
  <w:style w:type="character" w:customStyle="1" w:styleId="WW8Num13z2">
    <w:name w:val="WW8Num13z2"/>
    <w:rsid w:val="00A13722"/>
    <w:rPr>
      <w:rFonts w:ascii="Wingdings" w:hAnsi="Wingdings"/>
    </w:rPr>
  </w:style>
  <w:style w:type="character" w:customStyle="1" w:styleId="WW8Num14z3">
    <w:name w:val="WW8Num14z3"/>
    <w:rsid w:val="00A13722"/>
    <w:rPr>
      <w:rFonts w:ascii="Symbol" w:hAnsi="Symbol"/>
    </w:rPr>
  </w:style>
  <w:style w:type="character" w:customStyle="1" w:styleId="WW8Num16z3">
    <w:name w:val="WW8Num16z3"/>
    <w:rsid w:val="00A13722"/>
    <w:rPr>
      <w:rFonts w:ascii="Symbol" w:hAnsi="Symbol"/>
    </w:rPr>
  </w:style>
  <w:style w:type="character" w:customStyle="1" w:styleId="WW8Num17z2">
    <w:name w:val="WW8Num17z2"/>
    <w:rsid w:val="00A13722"/>
    <w:rPr>
      <w:rFonts w:ascii="Wingdings" w:hAnsi="Wingdings"/>
    </w:rPr>
  </w:style>
  <w:style w:type="character" w:customStyle="1" w:styleId="WW8Num17z3">
    <w:name w:val="WW8Num17z3"/>
    <w:rsid w:val="00A13722"/>
    <w:rPr>
      <w:rFonts w:ascii="Symbol" w:hAnsi="Symbol"/>
    </w:rPr>
  </w:style>
  <w:style w:type="character" w:customStyle="1" w:styleId="WW8Num19z1">
    <w:name w:val="WW8Num19z1"/>
    <w:rsid w:val="00A13722"/>
    <w:rPr>
      <w:rFonts w:ascii="Times New Roman" w:hAnsi="Times New Roman" w:cs="Times New Roman"/>
      <w:color w:val="000000"/>
    </w:rPr>
  </w:style>
  <w:style w:type="character" w:customStyle="1" w:styleId="WW8Num19z2">
    <w:name w:val="WW8Num19z2"/>
    <w:rsid w:val="00A13722"/>
    <w:rPr>
      <w:rFonts w:ascii="Wingdings" w:hAnsi="Wingdings"/>
    </w:rPr>
  </w:style>
  <w:style w:type="character" w:customStyle="1" w:styleId="WW8Num19z3">
    <w:name w:val="WW8Num19z3"/>
    <w:rsid w:val="00A13722"/>
    <w:rPr>
      <w:rFonts w:ascii="Symbol" w:hAnsi="Symbol"/>
    </w:rPr>
  </w:style>
  <w:style w:type="character" w:customStyle="1" w:styleId="WW8Num19z4">
    <w:name w:val="WW8Num19z4"/>
    <w:rsid w:val="00A13722"/>
    <w:rPr>
      <w:rFonts w:ascii="Courier New" w:hAnsi="Courier New" w:cs="Courier New"/>
    </w:rPr>
  </w:style>
  <w:style w:type="character" w:customStyle="1" w:styleId="WW8Num20z1">
    <w:name w:val="WW8Num20z1"/>
    <w:rsid w:val="00A13722"/>
    <w:rPr>
      <w:rFonts w:ascii="Courier New" w:hAnsi="Courier New" w:cs="Courier New"/>
    </w:rPr>
  </w:style>
  <w:style w:type="character" w:customStyle="1" w:styleId="WW8Num20z2">
    <w:name w:val="WW8Num20z2"/>
    <w:rsid w:val="00A13722"/>
    <w:rPr>
      <w:rFonts w:ascii="Wingdings" w:hAnsi="Wingdings"/>
    </w:rPr>
  </w:style>
  <w:style w:type="character" w:customStyle="1" w:styleId="WW8Num21z1">
    <w:name w:val="WW8Num21z1"/>
    <w:rsid w:val="00A13722"/>
    <w:rPr>
      <w:rFonts w:ascii="Courier New" w:hAnsi="Courier New"/>
    </w:rPr>
  </w:style>
  <w:style w:type="character" w:customStyle="1" w:styleId="WW8Num21z2">
    <w:name w:val="WW8Num21z2"/>
    <w:rsid w:val="00A13722"/>
    <w:rPr>
      <w:rFonts w:ascii="Wingdings" w:hAnsi="Wingdings"/>
    </w:rPr>
  </w:style>
  <w:style w:type="character" w:customStyle="1" w:styleId="WW8Num21z3">
    <w:name w:val="WW8Num21z3"/>
    <w:rsid w:val="00A13722"/>
    <w:rPr>
      <w:rFonts w:ascii="Symbol" w:hAnsi="Symbol"/>
    </w:rPr>
  </w:style>
  <w:style w:type="character" w:customStyle="1" w:styleId="WW8Num22z1">
    <w:name w:val="WW8Num22z1"/>
    <w:rsid w:val="00A13722"/>
    <w:rPr>
      <w:rFonts w:ascii="Courier New" w:hAnsi="Courier New" w:cs="Courier New"/>
    </w:rPr>
  </w:style>
  <w:style w:type="character" w:customStyle="1" w:styleId="WW8Num22z2">
    <w:name w:val="WW8Num22z2"/>
    <w:rsid w:val="00A13722"/>
    <w:rPr>
      <w:rFonts w:ascii="Wingdings" w:hAnsi="Wingdings"/>
    </w:rPr>
  </w:style>
  <w:style w:type="character" w:customStyle="1" w:styleId="WW8Num23z3">
    <w:name w:val="WW8Num23z3"/>
    <w:rsid w:val="00A13722"/>
    <w:rPr>
      <w:rFonts w:ascii="Symbol" w:hAnsi="Symbol"/>
    </w:rPr>
  </w:style>
  <w:style w:type="character" w:customStyle="1" w:styleId="WW8NumSt1z0">
    <w:name w:val="WW8NumSt1z0"/>
    <w:rsid w:val="00A13722"/>
    <w:rPr>
      <w:rFonts w:ascii="Times New Roman" w:hAnsi="Times New Roman" w:cs="Times New Roman"/>
    </w:rPr>
  </w:style>
  <w:style w:type="character" w:customStyle="1" w:styleId="WW8NumSt2z0">
    <w:name w:val="WW8NumSt2z0"/>
    <w:rsid w:val="00A13722"/>
    <w:rPr>
      <w:rFonts w:ascii="Times New Roman" w:hAnsi="Times New Roman" w:cs="Times New Roman"/>
    </w:rPr>
  </w:style>
  <w:style w:type="character" w:customStyle="1" w:styleId="13">
    <w:name w:val="Основной шрифт абзаца1"/>
    <w:rsid w:val="00A13722"/>
  </w:style>
  <w:style w:type="character" w:styleId="a3">
    <w:name w:val="page number"/>
    <w:basedOn w:val="13"/>
    <w:rsid w:val="00A13722"/>
  </w:style>
  <w:style w:type="character" w:customStyle="1" w:styleId="a4">
    <w:name w:val="Символ сноски"/>
    <w:basedOn w:val="13"/>
    <w:rsid w:val="00A13722"/>
    <w:rPr>
      <w:vertAlign w:val="superscript"/>
    </w:rPr>
  </w:style>
  <w:style w:type="character" w:customStyle="1" w:styleId="a5">
    <w:name w:val="название таблицы Знак"/>
    <w:basedOn w:val="13"/>
    <w:rsid w:val="00A13722"/>
    <w:rPr>
      <w:rFonts w:ascii="Arial" w:hAnsi="Arial" w:cs="Arial"/>
      <w:b/>
      <w:bCs/>
      <w:sz w:val="22"/>
      <w:lang w:val="ru-RU" w:eastAsia="ar-SA" w:bidi="ar-SA"/>
    </w:rPr>
  </w:style>
  <w:style w:type="character" w:customStyle="1" w:styleId="a6">
    <w:name w:val="Источник Знак"/>
    <w:basedOn w:val="13"/>
    <w:rsid w:val="00A13722"/>
    <w:rPr>
      <w:rFonts w:ascii="Arial" w:hAnsi="Arial" w:cs="Arial"/>
      <w:i/>
      <w:lang w:val="ru-RU" w:eastAsia="ar-SA" w:bidi="ar-SA"/>
    </w:rPr>
  </w:style>
  <w:style w:type="character" w:customStyle="1" w:styleId="a7">
    <w:name w:val="рисунок Знак"/>
    <w:basedOn w:val="13"/>
    <w:rsid w:val="00A13722"/>
    <w:rPr>
      <w:rFonts w:ascii="Arial" w:hAnsi="Arial" w:cs="Arial"/>
      <w:i/>
      <w:lang w:val="ru-RU" w:eastAsia="ar-SA" w:bidi="ar-SA"/>
    </w:rPr>
  </w:style>
  <w:style w:type="character" w:customStyle="1" w:styleId="a8">
    <w:name w:val="Цветовое выделение"/>
    <w:rsid w:val="00A13722"/>
    <w:rPr>
      <w:b/>
      <w:bCs/>
      <w:color w:val="000080"/>
      <w:sz w:val="20"/>
      <w:szCs w:val="20"/>
    </w:rPr>
  </w:style>
  <w:style w:type="character" w:customStyle="1" w:styleId="a9">
    <w:name w:val="Название Знак"/>
    <w:basedOn w:val="13"/>
    <w:rsid w:val="00A13722"/>
    <w:rPr>
      <w:b/>
      <w:bCs/>
      <w:sz w:val="24"/>
      <w:szCs w:val="24"/>
      <w:lang w:val="ru-RU" w:eastAsia="ar-SA" w:bidi="ar-SA"/>
    </w:rPr>
  </w:style>
  <w:style w:type="character" w:customStyle="1" w:styleId="aa">
    <w:name w:val="сноска Знак"/>
    <w:basedOn w:val="a9"/>
    <w:rsid w:val="00A13722"/>
    <w:rPr>
      <w:b/>
      <w:bCs/>
      <w:sz w:val="24"/>
      <w:szCs w:val="24"/>
      <w:lang w:val="ru-RU" w:eastAsia="ar-SA" w:bidi="ar-SA"/>
    </w:rPr>
  </w:style>
  <w:style w:type="character" w:customStyle="1" w:styleId="-1">
    <w:name w:val="Список-1 Знак"/>
    <w:basedOn w:val="13"/>
    <w:rsid w:val="00A13722"/>
    <w:rPr>
      <w:rFonts w:ascii="Arial" w:hAnsi="Arial"/>
      <w:sz w:val="24"/>
      <w:szCs w:val="24"/>
      <w:lang w:val="ru-RU" w:eastAsia="ar-SA" w:bidi="ar-SA"/>
    </w:rPr>
  </w:style>
  <w:style w:type="character" w:styleId="ab">
    <w:name w:val="Hyperlink"/>
    <w:uiPriority w:val="99"/>
    <w:rsid w:val="00A13722"/>
    <w:rPr>
      <w:color w:val="000080"/>
      <w:u w:val="single"/>
    </w:rPr>
  </w:style>
  <w:style w:type="character" w:customStyle="1" w:styleId="14">
    <w:name w:val="Знак сноски1"/>
    <w:rsid w:val="00A13722"/>
    <w:rPr>
      <w:vertAlign w:val="superscript"/>
    </w:rPr>
  </w:style>
  <w:style w:type="character" w:customStyle="1" w:styleId="ac">
    <w:name w:val="Маркеры списка"/>
    <w:rsid w:val="00A13722"/>
    <w:rPr>
      <w:rFonts w:ascii="StarSymbol" w:eastAsia="StarSymbol" w:hAnsi="StarSymbol" w:cs="StarSymbol"/>
      <w:sz w:val="18"/>
      <w:szCs w:val="18"/>
    </w:rPr>
  </w:style>
  <w:style w:type="character" w:customStyle="1" w:styleId="ad">
    <w:name w:val="Символ нумерации"/>
    <w:rsid w:val="00A13722"/>
  </w:style>
  <w:style w:type="character" w:customStyle="1" w:styleId="ae">
    <w:name w:val="Символы концевой сноски"/>
    <w:rsid w:val="00A13722"/>
    <w:rPr>
      <w:vertAlign w:val="superscript"/>
    </w:rPr>
  </w:style>
  <w:style w:type="character" w:customStyle="1" w:styleId="WW-">
    <w:name w:val="WW-Символы концевой сноски"/>
    <w:rsid w:val="00A13722"/>
  </w:style>
  <w:style w:type="character" w:customStyle="1" w:styleId="15">
    <w:name w:val="Знак концевой сноски1"/>
    <w:rsid w:val="00A13722"/>
    <w:rPr>
      <w:vertAlign w:val="superscript"/>
    </w:rPr>
  </w:style>
  <w:style w:type="character" w:customStyle="1" w:styleId="af">
    <w:name w:val="Буквица"/>
    <w:rsid w:val="00A13722"/>
  </w:style>
  <w:style w:type="character" w:customStyle="1" w:styleId="af0">
    <w:name w:val="Исходный текст"/>
    <w:rsid w:val="00A13722"/>
    <w:rPr>
      <w:rFonts w:ascii="Courier New" w:eastAsia="Courier New" w:hAnsi="Courier New" w:cs="Courier New"/>
    </w:rPr>
  </w:style>
  <w:style w:type="character" w:customStyle="1" w:styleId="af1">
    <w:name w:val="Основной элемент указателя"/>
    <w:rsid w:val="00A13722"/>
    <w:rPr>
      <w:b/>
      <w:bCs/>
    </w:rPr>
  </w:style>
  <w:style w:type="paragraph" w:customStyle="1" w:styleId="af2">
    <w:name w:val="Заголовок"/>
    <w:basedOn w:val="a"/>
    <w:next w:val="af3"/>
    <w:rsid w:val="00A13722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f3">
    <w:name w:val="Body Text"/>
    <w:aliases w:val="Основной текст Знак Знак Знак Знак,Табличный,Знак1 Знак"/>
    <w:basedOn w:val="a"/>
    <w:link w:val="22"/>
    <w:rsid w:val="00A13722"/>
    <w:pPr>
      <w:spacing w:after="120"/>
    </w:pPr>
  </w:style>
  <w:style w:type="paragraph" w:styleId="af4">
    <w:name w:val="Title"/>
    <w:basedOn w:val="af2"/>
    <w:next w:val="af5"/>
    <w:link w:val="16"/>
    <w:qFormat/>
    <w:rsid w:val="00A13722"/>
  </w:style>
  <w:style w:type="paragraph" w:styleId="af5">
    <w:name w:val="Subtitle"/>
    <w:basedOn w:val="af2"/>
    <w:next w:val="af3"/>
    <w:link w:val="af6"/>
    <w:qFormat/>
    <w:rsid w:val="00A13722"/>
    <w:pPr>
      <w:jc w:val="center"/>
    </w:pPr>
    <w:rPr>
      <w:i/>
      <w:iCs/>
    </w:rPr>
  </w:style>
  <w:style w:type="character" w:customStyle="1" w:styleId="af6">
    <w:name w:val="Подзаголовок Знак"/>
    <w:basedOn w:val="a0"/>
    <w:link w:val="af5"/>
    <w:rsid w:val="00B96B9A"/>
    <w:rPr>
      <w:rFonts w:ascii="Arial" w:eastAsia="MS Mincho" w:hAnsi="Arial" w:cs="Tahoma"/>
      <w:i/>
      <w:iCs/>
      <w:color w:val="000000"/>
      <w:sz w:val="28"/>
      <w:szCs w:val="28"/>
      <w:lang w:eastAsia="ar-SA"/>
    </w:rPr>
  </w:style>
  <w:style w:type="paragraph" w:styleId="af7">
    <w:name w:val="List"/>
    <w:basedOn w:val="a"/>
    <w:rsid w:val="00A13722"/>
    <w:pPr>
      <w:widowControl/>
      <w:autoSpaceDE/>
      <w:ind w:left="283" w:hanging="283"/>
    </w:pPr>
    <w:rPr>
      <w:szCs w:val="24"/>
    </w:rPr>
  </w:style>
  <w:style w:type="paragraph" w:customStyle="1" w:styleId="23">
    <w:name w:val="Название2"/>
    <w:basedOn w:val="a"/>
    <w:rsid w:val="00A13722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24">
    <w:name w:val="Указатель2"/>
    <w:basedOn w:val="a"/>
    <w:rsid w:val="00A13722"/>
    <w:pPr>
      <w:suppressLineNumbers/>
    </w:pPr>
    <w:rPr>
      <w:rFonts w:ascii="Arial" w:hAnsi="Arial" w:cs="Tahoma"/>
    </w:rPr>
  </w:style>
  <w:style w:type="paragraph" w:customStyle="1" w:styleId="17">
    <w:name w:val="Название1"/>
    <w:basedOn w:val="a"/>
    <w:rsid w:val="00A13722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8">
    <w:name w:val="Указатель1"/>
    <w:basedOn w:val="a"/>
    <w:rsid w:val="00A13722"/>
    <w:pPr>
      <w:suppressLineNumbers/>
    </w:pPr>
    <w:rPr>
      <w:rFonts w:ascii="Arial" w:hAnsi="Arial" w:cs="Tahoma"/>
    </w:rPr>
  </w:style>
  <w:style w:type="paragraph" w:customStyle="1" w:styleId="210">
    <w:name w:val="Основной текст с отступом 21"/>
    <w:basedOn w:val="a"/>
    <w:rsid w:val="00A13722"/>
    <w:pPr>
      <w:widowControl/>
      <w:autoSpaceDE/>
      <w:spacing w:line="360" w:lineRule="auto"/>
      <w:ind w:firstLine="540"/>
    </w:pPr>
    <w:rPr>
      <w:rFonts w:ascii="Tahoma" w:hAnsi="Tahoma" w:cs="Tahoma"/>
      <w:szCs w:val="24"/>
    </w:rPr>
  </w:style>
  <w:style w:type="paragraph" w:customStyle="1" w:styleId="ConsNormal">
    <w:name w:val="ConsNormal"/>
    <w:rsid w:val="00A13722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color w:val="202020"/>
      <w:sz w:val="24"/>
      <w:szCs w:val="24"/>
      <w:lang w:eastAsia="ar-SA"/>
    </w:rPr>
  </w:style>
  <w:style w:type="paragraph" w:styleId="af8">
    <w:name w:val="Body Text Indent"/>
    <w:aliases w:val="Основной текст 1"/>
    <w:basedOn w:val="a"/>
    <w:link w:val="af9"/>
    <w:rsid w:val="00A13722"/>
    <w:pPr>
      <w:spacing w:after="120"/>
      <w:ind w:left="283" w:firstLine="0"/>
    </w:pPr>
  </w:style>
  <w:style w:type="character" w:customStyle="1" w:styleId="af9">
    <w:name w:val="Основной текст с отступом Знак"/>
    <w:aliases w:val="Основной текст 1 Знак"/>
    <w:basedOn w:val="a0"/>
    <w:link w:val="af8"/>
    <w:rsid w:val="00B96B9A"/>
    <w:rPr>
      <w:color w:val="000000"/>
      <w:sz w:val="24"/>
      <w:szCs w:val="26"/>
      <w:lang w:eastAsia="ar-SA"/>
    </w:rPr>
  </w:style>
  <w:style w:type="paragraph" w:customStyle="1" w:styleId="31">
    <w:name w:val="Основной текст с отступом 31"/>
    <w:basedOn w:val="a"/>
    <w:rsid w:val="00A13722"/>
    <w:pPr>
      <w:spacing w:after="120"/>
      <w:ind w:left="283" w:firstLine="0"/>
    </w:pPr>
    <w:rPr>
      <w:sz w:val="16"/>
      <w:szCs w:val="16"/>
    </w:rPr>
  </w:style>
  <w:style w:type="paragraph" w:customStyle="1" w:styleId="19">
    <w:name w:val="Обычный1"/>
    <w:rsid w:val="00A13722"/>
    <w:pPr>
      <w:widowControl w:val="0"/>
      <w:suppressAutoHyphens/>
      <w:spacing w:line="300" w:lineRule="auto"/>
      <w:ind w:left="200" w:firstLine="720"/>
      <w:jc w:val="both"/>
    </w:pPr>
    <w:rPr>
      <w:rFonts w:eastAsia="Arial"/>
      <w:color w:val="202020"/>
      <w:sz w:val="24"/>
      <w:szCs w:val="24"/>
      <w:lang w:eastAsia="ar-SA"/>
    </w:rPr>
  </w:style>
  <w:style w:type="paragraph" w:styleId="afa">
    <w:name w:val="footer"/>
    <w:basedOn w:val="a"/>
    <w:link w:val="afb"/>
    <w:rsid w:val="00A13722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80781B"/>
    <w:rPr>
      <w:rFonts w:ascii="Arial" w:hAnsi="Arial"/>
      <w:color w:val="000000"/>
      <w:sz w:val="26"/>
      <w:szCs w:val="26"/>
      <w:lang w:eastAsia="ar-SA"/>
    </w:rPr>
  </w:style>
  <w:style w:type="paragraph" w:styleId="afc">
    <w:name w:val="header"/>
    <w:aliases w:val="ВерхКолонтитул, Знак5,Верхний колонтитул Знак1,Верхний колонтитул Знак Знак, Знак1 Знак Знак, Знак1 Знак"/>
    <w:basedOn w:val="a"/>
    <w:link w:val="afd"/>
    <w:rsid w:val="00A13722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aliases w:val="ВерхКолонтитул Знак, Знак5 Знак,Верхний колонтитул Знак1 Знак,Верхний колонтитул Знак Знак Знак, Знак1 Знак Знак Знак, Знак1 Знак Знак1"/>
    <w:basedOn w:val="a0"/>
    <w:link w:val="afc"/>
    <w:rsid w:val="0083238B"/>
    <w:rPr>
      <w:rFonts w:ascii="Arial" w:hAnsi="Arial"/>
      <w:color w:val="000000"/>
      <w:sz w:val="26"/>
      <w:szCs w:val="26"/>
      <w:lang w:eastAsia="ar-SA"/>
    </w:rPr>
  </w:style>
  <w:style w:type="paragraph" w:customStyle="1" w:styleId="-2">
    <w:name w:val="Список-2"/>
    <w:basedOn w:val="a"/>
    <w:rsid w:val="00A13722"/>
    <w:pPr>
      <w:widowControl/>
      <w:autoSpaceDE/>
      <w:ind w:left="-720" w:firstLine="0"/>
    </w:pPr>
    <w:rPr>
      <w:szCs w:val="24"/>
    </w:rPr>
  </w:style>
  <w:style w:type="paragraph" w:customStyle="1" w:styleId="--1">
    <w:name w:val="Концепция-список-1"/>
    <w:basedOn w:val="-2"/>
    <w:rsid w:val="00A13722"/>
    <w:pPr>
      <w:spacing w:after="60"/>
    </w:pPr>
    <w:rPr>
      <w:rFonts w:ascii="Arial" w:hAnsi="Arial" w:cs="Arial"/>
      <w:sz w:val="22"/>
      <w:szCs w:val="22"/>
    </w:rPr>
  </w:style>
  <w:style w:type="paragraph" w:customStyle="1" w:styleId="--">
    <w:name w:val="Концепция-спис-стрелки"/>
    <w:basedOn w:val="--1"/>
    <w:rsid w:val="00A13722"/>
    <w:pPr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0" w:color="000000" w:shadow="1"/>
      </w:pBdr>
    </w:pPr>
  </w:style>
  <w:style w:type="paragraph" w:customStyle="1" w:styleId="afe">
    <w:name w:val="рисунок"/>
    <w:basedOn w:val="a"/>
    <w:rsid w:val="00A13722"/>
    <w:pPr>
      <w:widowControl/>
      <w:tabs>
        <w:tab w:val="left" w:pos="284"/>
        <w:tab w:val="left" w:pos="1191"/>
      </w:tabs>
      <w:autoSpaceDE/>
      <w:spacing w:after="120"/>
    </w:pPr>
    <w:rPr>
      <w:rFonts w:cs="Arial"/>
      <w:i/>
      <w:sz w:val="20"/>
      <w:szCs w:val="20"/>
    </w:rPr>
  </w:style>
  <w:style w:type="paragraph" w:customStyle="1" w:styleId="aff">
    <w:name w:val="название таблицы"/>
    <w:basedOn w:val="a"/>
    <w:rsid w:val="00A13722"/>
    <w:pPr>
      <w:widowControl/>
      <w:tabs>
        <w:tab w:val="left" w:pos="284"/>
        <w:tab w:val="left" w:pos="1191"/>
      </w:tabs>
      <w:autoSpaceDE/>
      <w:spacing w:after="120"/>
      <w:jc w:val="right"/>
    </w:pPr>
    <w:rPr>
      <w:rFonts w:cs="Arial"/>
      <w:b/>
      <w:bCs/>
      <w:sz w:val="22"/>
      <w:szCs w:val="20"/>
    </w:rPr>
  </w:style>
  <w:style w:type="paragraph" w:styleId="aff0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1"/>
    <w:semiHidden/>
    <w:rsid w:val="00A13722"/>
    <w:rPr>
      <w:sz w:val="20"/>
      <w:szCs w:val="20"/>
    </w:rPr>
  </w:style>
  <w:style w:type="paragraph" w:customStyle="1" w:styleId="12Arial">
    <w:name w:val="Стиль Основной текст отчета 12 Arial"/>
    <w:basedOn w:val="af3"/>
    <w:rsid w:val="008C1DE0"/>
    <w:pPr>
      <w:widowControl/>
      <w:autoSpaceDE/>
      <w:spacing w:after="0" w:line="100" w:lineRule="atLeast"/>
    </w:pPr>
    <w:rPr>
      <w:rFonts w:cs="Arial"/>
    </w:rPr>
  </w:style>
  <w:style w:type="paragraph" w:customStyle="1" w:styleId="aff2">
    <w:name w:val="Источник"/>
    <w:basedOn w:val="a"/>
    <w:rsid w:val="00A13722"/>
    <w:pPr>
      <w:widowControl/>
      <w:autoSpaceDE/>
    </w:pPr>
    <w:rPr>
      <w:rFonts w:cs="Arial"/>
      <w:i/>
      <w:sz w:val="20"/>
      <w:szCs w:val="20"/>
    </w:rPr>
  </w:style>
  <w:style w:type="paragraph" w:customStyle="1" w:styleId="41">
    <w:name w:val="заголовок 4"/>
    <w:basedOn w:val="a"/>
    <w:rsid w:val="00A13722"/>
    <w:pPr>
      <w:widowControl/>
      <w:autoSpaceDE/>
      <w:spacing w:after="120"/>
    </w:pPr>
    <w:rPr>
      <w:b/>
      <w:bCs/>
      <w:i/>
      <w:szCs w:val="20"/>
    </w:rPr>
  </w:style>
  <w:style w:type="paragraph" w:customStyle="1" w:styleId="-10">
    <w:name w:val="Список-1"/>
    <w:basedOn w:val="a"/>
    <w:rsid w:val="00A13722"/>
    <w:pPr>
      <w:widowControl/>
      <w:tabs>
        <w:tab w:val="num" w:pos="1069"/>
      </w:tabs>
      <w:autoSpaceDE/>
      <w:spacing w:after="60"/>
      <w:ind w:left="-4254" w:firstLine="0"/>
    </w:pPr>
    <w:rPr>
      <w:szCs w:val="24"/>
    </w:rPr>
  </w:style>
  <w:style w:type="paragraph" w:customStyle="1" w:styleId="-">
    <w:name w:val="Таблица-текст"/>
    <w:basedOn w:val="a"/>
    <w:qFormat/>
    <w:rsid w:val="00A13722"/>
    <w:pPr>
      <w:widowControl/>
      <w:autoSpaceDE/>
      <w:spacing w:after="40"/>
    </w:pPr>
    <w:rPr>
      <w:sz w:val="22"/>
      <w:szCs w:val="24"/>
    </w:rPr>
  </w:style>
  <w:style w:type="paragraph" w:customStyle="1" w:styleId="aff3">
    <w:name w:val="сноска"/>
    <w:basedOn w:val="af2"/>
    <w:rsid w:val="00A13722"/>
    <w:pPr>
      <w:ind w:right="708" w:firstLine="0"/>
    </w:pPr>
  </w:style>
  <w:style w:type="paragraph" w:customStyle="1" w:styleId="310">
    <w:name w:val="Основной текст 31"/>
    <w:basedOn w:val="a"/>
    <w:rsid w:val="00A13722"/>
    <w:pPr>
      <w:spacing w:after="120"/>
    </w:pPr>
    <w:rPr>
      <w:sz w:val="16"/>
      <w:szCs w:val="16"/>
    </w:rPr>
  </w:style>
  <w:style w:type="paragraph" w:customStyle="1" w:styleId="ConsPlusNormal">
    <w:name w:val="ConsPlusNormal"/>
    <w:link w:val="ConsPlusNormal0"/>
    <w:rsid w:val="00A13722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color w:val="202020"/>
      <w:sz w:val="24"/>
      <w:szCs w:val="24"/>
      <w:lang w:eastAsia="ar-SA"/>
    </w:rPr>
  </w:style>
  <w:style w:type="character" w:customStyle="1" w:styleId="ConsPlusNormal0">
    <w:name w:val="ConsPlusNormal Знак"/>
    <w:basedOn w:val="a0"/>
    <w:link w:val="ConsPlusNormal"/>
    <w:rsid w:val="003861B6"/>
    <w:rPr>
      <w:rFonts w:ascii="Arial" w:eastAsia="Arial" w:hAnsi="Arial" w:cs="Arial"/>
      <w:color w:val="202020"/>
      <w:sz w:val="24"/>
      <w:szCs w:val="24"/>
      <w:lang w:val="ru-RU" w:eastAsia="ar-SA" w:bidi="ar-SA"/>
    </w:rPr>
  </w:style>
  <w:style w:type="paragraph" w:customStyle="1" w:styleId="1a">
    <w:name w:val="Цитата1"/>
    <w:basedOn w:val="a"/>
    <w:rsid w:val="00A13722"/>
    <w:pPr>
      <w:widowControl/>
      <w:autoSpaceDE/>
      <w:ind w:left="113" w:right="113" w:firstLine="0"/>
      <w:jc w:val="center"/>
    </w:pPr>
    <w:rPr>
      <w:szCs w:val="20"/>
    </w:rPr>
  </w:style>
  <w:style w:type="paragraph" w:customStyle="1" w:styleId="aff4">
    <w:name w:val="Содержимое таблицы"/>
    <w:basedOn w:val="a"/>
    <w:rsid w:val="00A13722"/>
    <w:pPr>
      <w:suppressLineNumbers/>
    </w:pPr>
  </w:style>
  <w:style w:type="paragraph" w:customStyle="1" w:styleId="aff5">
    <w:name w:val="Заголовок таблицы"/>
    <w:basedOn w:val="aff4"/>
    <w:rsid w:val="00A13722"/>
    <w:pPr>
      <w:jc w:val="center"/>
    </w:pPr>
    <w:rPr>
      <w:b/>
      <w:bCs/>
    </w:rPr>
  </w:style>
  <w:style w:type="paragraph" w:customStyle="1" w:styleId="aff6">
    <w:name w:val="Содержимое врезки"/>
    <w:basedOn w:val="af3"/>
    <w:rsid w:val="00A13722"/>
  </w:style>
  <w:style w:type="paragraph" w:styleId="aff7">
    <w:name w:val="Normal (Web)"/>
    <w:aliases w:val="Знак2,Обычный (Web),Обычный (Web)1,Обычный (Web)1 Знак"/>
    <w:basedOn w:val="a"/>
    <w:link w:val="aff8"/>
    <w:rsid w:val="00A13722"/>
    <w:pPr>
      <w:widowControl/>
      <w:autoSpaceDE/>
      <w:ind w:left="480" w:right="480" w:firstLine="0"/>
    </w:pPr>
    <w:rPr>
      <w:rFonts w:cs="Arial"/>
      <w:color w:val="202020"/>
      <w:sz w:val="20"/>
      <w:szCs w:val="20"/>
    </w:rPr>
  </w:style>
  <w:style w:type="paragraph" w:customStyle="1" w:styleId="ConsPlusTitle">
    <w:name w:val="ConsPlusTitle"/>
    <w:basedOn w:val="a"/>
    <w:next w:val="ConsPlusNormal"/>
    <w:link w:val="ConsPlusTitle0"/>
    <w:uiPriority w:val="99"/>
    <w:rsid w:val="00A13722"/>
    <w:rPr>
      <w:rFonts w:ascii="Arial" w:eastAsia="Arial" w:hAnsi="Arial" w:cs="Arial"/>
      <w:b/>
      <w:bCs/>
      <w:sz w:val="20"/>
      <w:szCs w:val="20"/>
    </w:rPr>
  </w:style>
  <w:style w:type="character" w:customStyle="1" w:styleId="ConsPlusTitle0">
    <w:name w:val="ConsPlusTitle Знак"/>
    <w:basedOn w:val="a0"/>
    <w:link w:val="ConsPlusTitle"/>
    <w:uiPriority w:val="99"/>
    <w:rsid w:val="003861B6"/>
    <w:rPr>
      <w:rFonts w:ascii="Arial" w:eastAsia="Arial" w:hAnsi="Arial" w:cs="Arial"/>
      <w:b/>
      <w:bCs/>
      <w:color w:val="000000"/>
      <w:lang w:eastAsia="ar-SA"/>
    </w:rPr>
  </w:style>
  <w:style w:type="paragraph" w:customStyle="1" w:styleId="aff9">
    <w:name w:val="Обратный отступ"/>
    <w:basedOn w:val="af3"/>
    <w:rsid w:val="00A13722"/>
    <w:pPr>
      <w:tabs>
        <w:tab w:val="left" w:pos="567"/>
      </w:tabs>
      <w:ind w:left="567" w:hanging="283"/>
    </w:pPr>
  </w:style>
  <w:style w:type="paragraph" w:customStyle="1" w:styleId="1b">
    <w:name w:val="Красная строка1"/>
    <w:basedOn w:val="af3"/>
    <w:rsid w:val="00A13722"/>
    <w:pPr>
      <w:ind w:firstLine="283"/>
    </w:pPr>
  </w:style>
  <w:style w:type="paragraph" w:customStyle="1" w:styleId="TableContents">
    <w:name w:val="Table Contents"/>
    <w:basedOn w:val="a"/>
    <w:rsid w:val="00A13722"/>
  </w:style>
  <w:style w:type="paragraph" w:customStyle="1" w:styleId="211">
    <w:name w:val="Основной текст 21"/>
    <w:basedOn w:val="a"/>
    <w:rsid w:val="00A13722"/>
    <w:rPr>
      <w:sz w:val="28"/>
    </w:rPr>
  </w:style>
  <w:style w:type="paragraph" w:styleId="affa">
    <w:name w:val="TOC Heading"/>
    <w:basedOn w:val="1"/>
    <w:next w:val="a"/>
    <w:uiPriority w:val="39"/>
    <w:qFormat/>
    <w:rsid w:val="000F79F0"/>
    <w:pPr>
      <w:keepLines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styleId="1c">
    <w:name w:val="toc 1"/>
    <w:basedOn w:val="a"/>
    <w:next w:val="a"/>
    <w:autoRedefine/>
    <w:uiPriority w:val="39"/>
    <w:unhideWhenUsed/>
    <w:rsid w:val="000F79F0"/>
  </w:style>
  <w:style w:type="paragraph" w:styleId="32">
    <w:name w:val="toc 3"/>
    <w:basedOn w:val="a"/>
    <w:next w:val="a"/>
    <w:autoRedefine/>
    <w:uiPriority w:val="39"/>
    <w:unhideWhenUsed/>
    <w:rsid w:val="00037603"/>
    <w:pPr>
      <w:tabs>
        <w:tab w:val="right" w:leader="dot" w:pos="10194"/>
      </w:tabs>
      <w:ind w:left="520"/>
    </w:pPr>
    <w:rPr>
      <w:noProof/>
      <w:szCs w:val="24"/>
    </w:rPr>
  </w:style>
  <w:style w:type="paragraph" w:styleId="25">
    <w:name w:val="Body Text Indent 2"/>
    <w:basedOn w:val="a"/>
    <w:link w:val="26"/>
    <w:unhideWhenUsed/>
    <w:rsid w:val="0083238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83238B"/>
    <w:rPr>
      <w:rFonts w:ascii="Arial" w:hAnsi="Arial"/>
      <w:color w:val="000000"/>
      <w:sz w:val="26"/>
      <w:szCs w:val="26"/>
      <w:lang w:eastAsia="ar-SA"/>
    </w:rPr>
  </w:style>
  <w:style w:type="paragraph" w:styleId="affb">
    <w:name w:val="No Spacing"/>
    <w:aliases w:val="Перечисление,с интервалом"/>
    <w:link w:val="affc"/>
    <w:qFormat/>
    <w:rsid w:val="0083238B"/>
    <w:pPr>
      <w:ind w:firstLine="709"/>
      <w:jc w:val="both"/>
    </w:pPr>
    <w:rPr>
      <w:rFonts w:ascii="Calibri" w:hAnsi="Calibri"/>
      <w:color w:val="202020"/>
      <w:sz w:val="22"/>
      <w:szCs w:val="22"/>
    </w:rPr>
  </w:style>
  <w:style w:type="character" w:customStyle="1" w:styleId="affc">
    <w:name w:val="Без интервала Знак"/>
    <w:aliases w:val="Перечисление Знак,с интервалом Знак"/>
    <w:basedOn w:val="a0"/>
    <w:link w:val="affb"/>
    <w:rsid w:val="001C64C4"/>
    <w:rPr>
      <w:rFonts w:ascii="Calibri" w:hAnsi="Calibri"/>
      <w:color w:val="202020"/>
      <w:sz w:val="22"/>
      <w:szCs w:val="22"/>
      <w:lang w:val="ru-RU" w:eastAsia="ru-RU" w:bidi="ar-SA"/>
    </w:rPr>
  </w:style>
  <w:style w:type="table" w:styleId="affd">
    <w:name w:val="Table Grid"/>
    <w:basedOn w:val="a1"/>
    <w:rsid w:val="003A2A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d">
    <w:name w:val="Знак1 Знак Знак Знак"/>
    <w:basedOn w:val="a"/>
    <w:rsid w:val="00AD404C"/>
    <w:pPr>
      <w:widowControl/>
      <w:suppressAutoHyphens w:val="0"/>
      <w:autoSpaceDE/>
    </w:pPr>
    <w:rPr>
      <w:rFonts w:ascii="Verdana" w:hAnsi="Verdana" w:cs="Verdana"/>
      <w:color w:val="auto"/>
      <w:sz w:val="20"/>
      <w:szCs w:val="20"/>
      <w:lang w:val="en-US" w:eastAsia="en-US"/>
    </w:rPr>
  </w:style>
  <w:style w:type="character" w:styleId="affe">
    <w:name w:val="footnote reference"/>
    <w:basedOn w:val="a0"/>
    <w:semiHidden/>
    <w:rsid w:val="00FF40F9"/>
    <w:rPr>
      <w:vertAlign w:val="superscript"/>
    </w:rPr>
  </w:style>
  <w:style w:type="paragraph" w:styleId="27">
    <w:name w:val="List Bullet 2"/>
    <w:basedOn w:val="a"/>
    <w:autoRedefine/>
    <w:rsid w:val="00FF40F9"/>
    <w:pPr>
      <w:widowControl/>
      <w:tabs>
        <w:tab w:val="num" w:pos="643"/>
      </w:tabs>
      <w:suppressAutoHyphens w:val="0"/>
      <w:autoSpaceDE/>
      <w:ind w:left="643" w:hanging="360"/>
    </w:pPr>
    <w:rPr>
      <w:color w:val="auto"/>
      <w:sz w:val="22"/>
      <w:szCs w:val="20"/>
      <w:lang w:eastAsia="ru-RU"/>
    </w:rPr>
  </w:style>
  <w:style w:type="paragraph" w:styleId="28">
    <w:name w:val="Body Text 2"/>
    <w:basedOn w:val="a"/>
    <w:link w:val="29"/>
    <w:unhideWhenUsed/>
    <w:rsid w:val="006C53CE"/>
    <w:pPr>
      <w:spacing w:after="120" w:line="480" w:lineRule="auto"/>
    </w:pPr>
  </w:style>
  <w:style w:type="character" w:customStyle="1" w:styleId="29">
    <w:name w:val="Основной текст 2 Знак"/>
    <w:basedOn w:val="a0"/>
    <w:link w:val="28"/>
    <w:rsid w:val="006C53CE"/>
    <w:rPr>
      <w:rFonts w:ascii="Arial" w:hAnsi="Arial"/>
      <w:color w:val="000000"/>
      <w:sz w:val="26"/>
      <w:szCs w:val="26"/>
      <w:lang w:eastAsia="ar-SA"/>
    </w:rPr>
  </w:style>
  <w:style w:type="paragraph" w:styleId="33">
    <w:name w:val="Body Text 3"/>
    <w:basedOn w:val="a"/>
    <w:link w:val="34"/>
    <w:rsid w:val="006534A6"/>
    <w:pPr>
      <w:widowControl/>
      <w:suppressAutoHyphens w:val="0"/>
      <w:autoSpaceDE/>
      <w:spacing w:after="120"/>
    </w:pPr>
    <w:rPr>
      <w:color w:val="auto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6534A6"/>
    <w:rPr>
      <w:sz w:val="16"/>
      <w:szCs w:val="16"/>
    </w:rPr>
  </w:style>
  <w:style w:type="paragraph" w:customStyle="1" w:styleId="afff">
    <w:name w:val="Заголграф"/>
    <w:basedOn w:val="3"/>
    <w:rsid w:val="0034199A"/>
    <w:pPr>
      <w:numPr>
        <w:ilvl w:val="0"/>
        <w:numId w:val="0"/>
      </w:numPr>
      <w:suppressAutoHyphens w:val="0"/>
      <w:spacing w:before="120" w:after="240"/>
      <w:outlineLvl w:val="9"/>
    </w:pPr>
    <w:rPr>
      <w:rFonts w:cs="Times New Roman"/>
      <w:bCs w:val="0"/>
      <w:color w:val="auto"/>
      <w:sz w:val="22"/>
      <w:szCs w:val="20"/>
      <w:lang w:eastAsia="ru-RU"/>
    </w:rPr>
  </w:style>
  <w:style w:type="paragraph" w:customStyle="1" w:styleId="afff0">
    <w:name w:val="Знак"/>
    <w:basedOn w:val="a"/>
    <w:rsid w:val="00020289"/>
    <w:pPr>
      <w:suppressAutoHyphens w:val="0"/>
      <w:autoSpaceDE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character" w:styleId="afff1">
    <w:name w:val="line number"/>
    <w:basedOn w:val="a0"/>
    <w:uiPriority w:val="99"/>
    <w:semiHidden/>
    <w:unhideWhenUsed/>
    <w:rsid w:val="0080781B"/>
  </w:style>
  <w:style w:type="paragraph" w:customStyle="1" w:styleId="1oaenoiacia6">
    <w:name w:val="1oaenoiacia6"/>
    <w:basedOn w:val="a"/>
    <w:rsid w:val="00810E05"/>
    <w:pPr>
      <w:widowControl/>
      <w:suppressAutoHyphens w:val="0"/>
      <w:overflowPunct w:val="0"/>
      <w:ind w:firstLine="284"/>
    </w:pPr>
    <w:rPr>
      <w:rFonts w:cs="Arial"/>
      <w:sz w:val="18"/>
      <w:szCs w:val="18"/>
    </w:rPr>
  </w:style>
  <w:style w:type="paragraph" w:styleId="35">
    <w:name w:val="Body Text Indent 3"/>
    <w:basedOn w:val="a"/>
    <w:link w:val="36"/>
    <w:unhideWhenUsed/>
    <w:rsid w:val="00DE1567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sid w:val="00DE1567"/>
    <w:rPr>
      <w:rFonts w:ascii="Arial" w:hAnsi="Arial"/>
      <w:color w:val="000000"/>
      <w:sz w:val="16"/>
      <w:szCs w:val="16"/>
      <w:lang w:eastAsia="ar-SA"/>
    </w:rPr>
  </w:style>
  <w:style w:type="paragraph" w:styleId="afff2">
    <w:name w:val="Document Map"/>
    <w:basedOn w:val="a"/>
    <w:link w:val="afff3"/>
    <w:semiHidden/>
    <w:rsid w:val="00B5084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3">
    <w:name w:val="Схема документа Знак"/>
    <w:basedOn w:val="a0"/>
    <w:link w:val="afff2"/>
    <w:semiHidden/>
    <w:rsid w:val="00B96B9A"/>
    <w:rPr>
      <w:rFonts w:ascii="Tahoma" w:hAnsi="Tahoma" w:cs="Tahoma"/>
      <w:color w:val="000000"/>
      <w:shd w:val="clear" w:color="auto" w:fill="000080"/>
      <w:lang w:eastAsia="ar-SA"/>
    </w:rPr>
  </w:style>
  <w:style w:type="paragraph" w:styleId="2a">
    <w:name w:val="toc 2"/>
    <w:basedOn w:val="a"/>
    <w:next w:val="a"/>
    <w:autoRedefine/>
    <w:uiPriority w:val="39"/>
    <w:rsid w:val="00767C18"/>
    <w:pPr>
      <w:ind w:left="240"/>
    </w:pPr>
  </w:style>
  <w:style w:type="paragraph" w:styleId="afff4">
    <w:name w:val="Balloon Text"/>
    <w:basedOn w:val="a"/>
    <w:link w:val="afff5"/>
    <w:unhideWhenUsed/>
    <w:rsid w:val="001C64C4"/>
    <w:rPr>
      <w:rFonts w:ascii="Tahoma" w:hAnsi="Tahoma" w:cs="Tahoma"/>
      <w:sz w:val="16"/>
      <w:szCs w:val="16"/>
    </w:rPr>
  </w:style>
  <w:style w:type="character" w:customStyle="1" w:styleId="afff5">
    <w:name w:val="Текст выноски Знак"/>
    <w:basedOn w:val="a0"/>
    <w:link w:val="afff4"/>
    <w:uiPriority w:val="99"/>
    <w:rsid w:val="001C64C4"/>
    <w:rPr>
      <w:rFonts w:ascii="Tahoma" w:hAnsi="Tahoma" w:cs="Tahoma"/>
      <w:color w:val="000000"/>
      <w:sz w:val="16"/>
      <w:szCs w:val="16"/>
      <w:lang w:eastAsia="ar-SA"/>
    </w:rPr>
  </w:style>
  <w:style w:type="paragraph" w:customStyle="1" w:styleId="afff6">
    <w:name w:val="А_табл"/>
    <w:link w:val="afff7"/>
    <w:autoRedefine/>
    <w:rsid w:val="00F80320"/>
    <w:rPr>
      <w:color w:val="FF0000"/>
      <w:sz w:val="24"/>
      <w:szCs w:val="24"/>
    </w:rPr>
  </w:style>
  <w:style w:type="character" w:customStyle="1" w:styleId="afff7">
    <w:name w:val="А_табл Знак"/>
    <w:basedOn w:val="a0"/>
    <w:link w:val="afff6"/>
    <w:rsid w:val="00F80320"/>
    <w:rPr>
      <w:color w:val="FF0000"/>
      <w:sz w:val="24"/>
      <w:szCs w:val="24"/>
    </w:rPr>
  </w:style>
  <w:style w:type="paragraph" w:styleId="afff8">
    <w:name w:val="List Paragraph"/>
    <w:basedOn w:val="a"/>
    <w:link w:val="afff9"/>
    <w:uiPriority w:val="34"/>
    <w:qFormat/>
    <w:rsid w:val="00356442"/>
    <w:pPr>
      <w:widowControl/>
      <w:autoSpaceDE/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42">
    <w:name w:val="toc 4"/>
    <w:basedOn w:val="a"/>
    <w:next w:val="a"/>
    <w:autoRedefine/>
    <w:uiPriority w:val="39"/>
    <w:unhideWhenUsed/>
    <w:rsid w:val="004A2AE4"/>
    <w:pPr>
      <w:widowControl/>
      <w:suppressAutoHyphens w:val="0"/>
      <w:autoSpaceDE/>
      <w:spacing w:after="100" w:line="276" w:lineRule="auto"/>
      <w:ind w:left="66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52">
    <w:name w:val="toc 5"/>
    <w:basedOn w:val="a"/>
    <w:next w:val="a"/>
    <w:autoRedefine/>
    <w:uiPriority w:val="39"/>
    <w:unhideWhenUsed/>
    <w:rsid w:val="004A2AE4"/>
    <w:pPr>
      <w:widowControl/>
      <w:suppressAutoHyphens w:val="0"/>
      <w:autoSpaceDE/>
      <w:spacing w:after="100" w:line="276" w:lineRule="auto"/>
      <w:ind w:left="88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4A2AE4"/>
    <w:pPr>
      <w:widowControl/>
      <w:suppressAutoHyphens w:val="0"/>
      <w:autoSpaceDE/>
      <w:spacing w:after="100" w:line="276" w:lineRule="auto"/>
      <w:ind w:left="110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72">
    <w:name w:val="toc 7"/>
    <w:basedOn w:val="a"/>
    <w:next w:val="a"/>
    <w:autoRedefine/>
    <w:uiPriority w:val="39"/>
    <w:unhideWhenUsed/>
    <w:rsid w:val="004A2AE4"/>
    <w:pPr>
      <w:widowControl/>
      <w:suppressAutoHyphens w:val="0"/>
      <w:autoSpaceDE/>
      <w:spacing w:after="100" w:line="276" w:lineRule="auto"/>
      <w:ind w:left="132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82">
    <w:name w:val="toc 8"/>
    <w:basedOn w:val="a"/>
    <w:next w:val="a"/>
    <w:autoRedefine/>
    <w:uiPriority w:val="39"/>
    <w:unhideWhenUsed/>
    <w:rsid w:val="004A2AE4"/>
    <w:pPr>
      <w:widowControl/>
      <w:suppressAutoHyphens w:val="0"/>
      <w:autoSpaceDE/>
      <w:spacing w:after="100" w:line="276" w:lineRule="auto"/>
      <w:ind w:left="154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92">
    <w:name w:val="toc 9"/>
    <w:basedOn w:val="a"/>
    <w:next w:val="a"/>
    <w:autoRedefine/>
    <w:uiPriority w:val="39"/>
    <w:unhideWhenUsed/>
    <w:rsid w:val="004A2AE4"/>
    <w:pPr>
      <w:widowControl/>
      <w:suppressAutoHyphens w:val="0"/>
      <w:autoSpaceDE/>
      <w:spacing w:after="100" w:line="276" w:lineRule="auto"/>
      <w:ind w:left="176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customStyle="1" w:styleId="1e">
    <w:name w:val="Стиль1"/>
    <w:basedOn w:val="a"/>
    <w:rsid w:val="00AE7E94"/>
    <w:pPr>
      <w:tabs>
        <w:tab w:val="left" w:pos="2160"/>
      </w:tabs>
      <w:autoSpaceDE/>
    </w:pPr>
    <w:rPr>
      <w:rFonts w:eastAsia="Lucida Sans Unicode"/>
      <w:color w:val="auto"/>
      <w:kern w:val="1"/>
      <w:sz w:val="20"/>
      <w:szCs w:val="24"/>
    </w:rPr>
  </w:style>
  <w:style w:type="paragraph" w:styleId="afffa">
    <w:name w:val="caption"/>
    <w:basedOn w:val="a"/>
    <w:next w:val="a"/>
    <w:link w:val="afffb"/>
    <w:qFormat/>
    <w:rsid w:val="00497F7E"/>
    <w:pPr>
      <w:widowControl/>
      <w:suppressAutoHyphens w:val="0"/>
      <w:autoSpaceDE/>
      <w:spacing w:before="120" w:line="360" w:lineRule="auto"/>
      <w:ind w:firstLine="567"/>
      <w:jc w:val="center"/>
    </w:pPr>
    <w:rPr>
      <w:b/>
      <w:color w:val="auto"/>
      <w:sz w:val="28"/>
      <w:szCs w:val="20"/>
      <w:lang w:eastAsia="ru-RU"/>
    </w:rPr>
  </w:style>
  <w:style w:type="paragraph" w:customStyle="1" w:styleId="1f">
    <w:name w:val="Обычный1"/>
    <w:rsid w:val="00B96B9A"/>
    <w:pPr>
      <w:widowControl w:val="0"/>
      <w:suppressAutoHyphens/>
      <w:spacing w:line="300" w:lineRule="auto"/>
      <w:ind w:left="200" w:firstLine="720"/>
      <w:jc w:val="both"/>
    </w:pPr>
    <w:rPr>
      <w:rFonts w:eastAsia="Arial"/>
      <w:color w:val="000000"/>
      <w:sz w:val="24"/>
      <w:szCs w:val="26"/>
      <w:lang w:eastAsia="ar-SA"/>
    </w:rPr>
  </w:style>
  <w:style w:type="character" w:customStyle="1" w:styleId="WW8Num9z1">
    <w:name w:val="WW8Num9z1"/>
    <w:rsid w:val="00B96B9A"/>
    <w:rPr>
      <w:rFonts w:ascii="Courier New" w:hAnsi="Courier New" w:cs="Courier New"/>
    </w:rPr>
  </w:style>
  <w:style w:type="character" w:customStyle="1" w:styleId="WW8Num9z2">
    <w:name w:val="WW8Num9z2"/>
    <w:rsid w:val="00B96B9A"/>
    <w:rPr>
      <w:rFonts w:ascii="Wingdings" w:hAnsi="Wingdings"/>
    </w:rPr>
  </w:style>
  <w:style w:type="character" w:customStyle="1" w:styleId="WW8Num11z1">
    <w:name w:val="WW8Num11z1"/>
    <w:rsid w:val="00B96B9A"/>
    <w:rPr>
      <w:rFonts w:ascii="Courier New" w:hAnsi="Courier New" w:cs="Courier New"/>
    </w:rPr>
  </w:style>
  <w:style w:type="character" w:customStyle="1" w:styleId="WW8Num11z2">
    <w:name w:val="WW8Num11z2"/>
    <w:rsid w:val="00B96B9A"/>
    <w:rPr>
      <w:rFonts w:ascii="Wingdings" w:hAnsi="Wingdings"/>
    </w:rPr>
  </w:style>
  <w:style w:type="character" w:customStyle="1" w:styleId="WW8Num11z3">
    <w:name w:val="WW8Num11z3"/>
    <w:rsid w:val="00B96B9A"/>
    <w:rPr>
      <w:rFonts w:ascii="Symbol" w:hAnsi="Symbol"/>
    </w:rPr>
  </w:style>
  <w:style w:type="character" w:customStyle="1" w:styleId="WW8Num24z3">
    <w:name w:val="WW8Num24z3"/>
    <w:rsid w:val="00B96B9A"/>
    <w:rPr>
      <w:rFonts w:ascii="Symbol" w:hAnsi="Symbol"/>
    </w:rPr>
  </w:style>
  <w:style w:type="character" w:customStyle="1" w:styleId="WW8Num25z3">
    <w:name w:val="WW8Num25z3"/>
    <w:rsid w:val="00B96B9A"/>
    <w:rPr>
      <w:rFonts w:ascii="Symbol" w:hAnsi="Symbol"/>
    </w:rPr>
  </w:style>
  <w:style w:type="character" w:customStyle="1" w:styleId="WW8Num26z2">
    <w:name w:val="WW8Num26z2"/>
    <w:rsid w:val="00B96B9A"/>
    <w:rPr>
      <w:rFonts w:ascii="Wingdings" w:hAnsi="Wingdings"/>
    </w:rPr>
  </w:style>
  <w:style w:type="character" w:customStyle="1" w:styleId="WW8Num27z1">
    <w:name w:val="WW8Num27z1"/>
    <w:rsid w:val="00B96B9A"/>
    <w:rPr>
      <w:rFonts w:ascii="Courier New" w:hAnsi="Courier New" w:cs="Courier New"/>
    </w:rPr>
  </w:style>
  <w:style w:type="character" w:customStyle="1" w:styleId="WW8Num27z2">
    <w:name w:val="WW8Num27z2"/>
    <w:rsid w:val="00B96B9A"/>
    <w:rPr>
      <w:rFonts w:ascii="Wingdings" w:hAnsi="Wingdings"/>
    </w:rPr>
  </w:style>
  <w:style w:type="character" w:customStyle="1" w:styleId="WW8Num28z1">
    <w:name w:val="WW8Num28z1"/>
    <w:rsid w:val="00B96B9A"/>
    <w:rPr>
      <w:rFonts w:ascii="Courier New" w:hAnsi="Courier New" w:cs="Courier New"/>
    </w:rPr>
  </w:style>
  <w:style w:type="character" w:customStyle="1" w:styleId="WW8Num28z3">
    <w:name w:val="WW8Num28z3"/>
    <w:rsid w:val="00B96B9A"/>
    <w:rPr>
      <w:rFonts w:ascii="Symbol" w:hAnsi="Symbol"/>
    </w:rPr>
  </w:style>
  <w:style w:type="character" w:customStyle="1" w:styleId="WW8Num29z1">
    <w:name w:val="WW8Num29z1"/>
    <w:rsid w:val="00B96B9A"/>
    <w:rPr>
      <w:rFonts w:ascii="Courier New" w:hAnsi="Courier New" w:cs="Courier New"/>
    </w:rPr>
  </w:style>
  <w:style w:type="character" w:customStyle="1" w:styleId="WW8Num29z3">
    <w:name w:val="WW8Num29z3"/>
    <w:rsid w:val="00B96B9A"/>
    <w:rPr>
      <w:rFonts w:ascii="Symbol" w:hAnsi="Symbol"/>
    </w:rPr>
  </w:style>
  <w:style w:type="character" w:customStyle="1" w:styleId="WW8Num31z1">
    <w:name w:val="WW8Num31z1"/>
    <w:rsid w:val="00B96B9A"/>
    <w:rPr>
      <w:rFonts w:ascii="Courier New" w:hAnsi="Courier New" w:cs="Courier New"/>
    </w:rPr>
  </w:style>
  <w:style w:type="character" w:customStyle="1" w:styleId="WW8Num31z2">
    <w:name w:val="WW8Num31z2"/>
    <w:rsid w:val="00B96B9A"/>
    <w:rPr>
      <w:rFonts w:ascii="Wingdings" w:hAnsi="Wingdings"/>
    </w:rPr>
  </w:style>
  <w:style w:type="character" w:customStyle="1" w:styleId="WW8Num31z3">
    <w:name w:val="WW8Num31z3"/>
    <w:rsid w:val="00B96B9A"/>
    <w:rPr>
      <w:rFonts w:ascii="Symbol" w:hAnsi="Symbol"/>
    </w:rPr>
  </w:style>
  <w:style w:type="character" w:customStyle="1" w:styleId="WW8Num33z1">
    <w:name w:val="WW8Num33z1"/>
    <w:rsid w:val="00B96B9A"/>
    <w:rPr>
      <w:rFonts w:ascii="Courier New" w:hAnsi="Courier New" w:cs="Courier New"/>
    </w:rPr>
  </w:style>
  <w:style w:type="character" w:customStyle="1" w:styleId="WW8Num33z2">
    <w:name w:val="WW8Num33z2"/>
    <w:rsid w:val="00B96B9A"/>
    <w:rPr>
      <w:rFonts w:ascii="Wingdings" w:hAnsi="Wingdings"/>
    </w:rPr>
  </w:style>
  <w:style w:type="character" w:customStyle="1" w:styleId="WW8NumSt9z0">
    <w:name w:val="WW8NumSt9z0"/>
    <w:rsid w:val="00B96B9A"/>
    <w:rPr>
      <w:rFonts w:ascii="Times New Roman" w:hAnsi="Times New Roman" w:cs="Times New Roman"/>
    </w:rPr>
  </w:style>
  <w:style w:type="character" w:customStyle="1" w:styleId="WW8NumSt11z0">
    <w:name w:val="WW8NumSt11z0"/>
    <w:rsid w:val="00B96B9A"/>
    <w:rPr>
      <w:rFonts w:ascii="Times New Roman" w:hAnsi="Times New Roman" w:cs="Times New Roman"/>
    </w:rPr>
  </w:style>
  <w:style w:type="character" w:customStyle="1" w:styleId="WW8NumSt14z0">
    <w:name w:val="WW8NumSt14z0"/>
    <w:rsid w:val="00B96B9A"/>
    <w:rPr>
      <w:rFonts w:ascii="Times New Roman" w:hAnsi="Times New Roman" w:cs="Times New Roman"/>
    </w:rPr>
  </w:style>
  <w:style w:type="character" w:styleId="afffc">
    <w:name w:val="Strong"/>
    <w:basedOn w:val="13"/>
    <w:qFormat/>
    <w:rsid w:val="00B96B9A"/>
    <w:rPr>
      <w:b/>
      <w:bCs/>
    </w:rPr>
  </w:style>
  <w:style w:type="character" w:customStyle="1" w:styleId="1f0">
    <w:name w:val="Знак примечания1"/>
    <w:basedOn w:val="13"/>
    <w:rsid w:val="00B96B9A"/>
    <w:rPr>
      <w:sz w:val="16"/>
      <w:szCs w:val="16"/>
    </w:rPr>
  </w:style>
  <w:style w:type="character" w:customStyle="1" w:styleId="afffd">
    <w:name w:val="Основной текст Знак"/>
    <w:basedOn w:val="13"/>
    <w:rsid w:val="00B96B9A"/>
    <w:rPr>
      <w:sz w:val="28"/>
      <w:szCs w:val="24"/>
      <w:lang w:val="ru-RU" w:eastAsia="ar-SA" w:bidi="ar-SA"/>
    </w:rPr>
  </w:style>
  <w:style w:type="paragraph" w:customStyle="1" w:styleId="ConsNonformat">
    <w:name w:val="ConsNonformat"/>
    <w:rsid w:val="00B96B9A"/>
    <w:pPr>
      <w:suppressAutoHyphens/>
      <w:autoSpaceDE w:val="0"/>
      <w:ind w:right="19772" w:firstLine="709"/>
      <w:jc w:val="center"/>
    </w:pPr>
    <w:rPr>
      <w:rFonts w:ascii="Courier New" w:eastAsia="Arial" w:hAnsi="Courier New" w:cs="Courier New"/>
      <w:color w:val="000000"/>
      <w:sz w:val="24"/>
      <w:szCs w:val="26"/>
      <w:lang w:eastAsia="ar-SA"/>
    </w:rPr>
  </w:style>
  <w:style w:type="paragraph" w:customStyle="1" w:styleId="maintext">
    <w:name w:val="maintext"/>
    <w:basedOn w:val="a"/>
    <w:rsid w:val="00B96B9A"/>
    <w:pPr>
      <w:widowControl/>
      <w:autoSpaceDE/>
      <w:ind w:left="480" w:right="480"/>
    </w:pPr>
    <w:rPr>
      <w:rFonts w:ascii="Arial" w:hAnsi="Arial" w:cs="Arial"/>
      <w:color w:val="202020"/>
      <w:sz w:val="20"/>
      <w:szCs w:val="20"/>
    </w:rPr>
  </w:style>
  <w:style w:type="paragraph" w:customStyle="1" w:styleId="xl25">
    <w:name w:val="xl25"/>
    <w:basedOn w:val="a"/>
    <w:rsid w:val="00B96B9A"/>
    <w:pPr>
      <w:widowControl/>
      <w:autoSpaceDE/>
      <w:spacing w:before="280" w:after="280"/>
    </w:pPr>
    <w:rPr>
      <w:rFonts w:ascii="Arial CYR" w:hAnsi="Arial CYR" w:cs="Arial CYR"/>
      <w:szCs w:val="24"/>
    </w:rPr>
  </w:style>
  <w:style w:type="paragraph" w:customStyle="1" w:styleId="xl26">
    <w:name w:val="xl26"/>
    <w:basedOn w:val="a"/>
    <w:rsid w:val="00B96B9A"/>
    <w:pPr>
      <w:widowControl/>
      <w:autoSpaceDE/>
      <w:spacing w:before="280" w:after="280"/>
    </w:pPr>
    <w:rPr>
      <w:rFonts w:ascii="Arial CYR" w:hAnsi="Arial CYR" w:cs="Arial CYR"/>
      <w:b/>
      <w:bCs/>
      <w:szCs w:val="24"/>
    </w:rPr>
  </w:style>
  <w:style w:type="paragraph" w:customStyle="1" w:styleId="xl27">
    <w:name w:val="xl27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28">
    <w:name w:val="xl28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b/>
      <w:bCs/>
      <w:szCs w:val="24"/>
    </w:rPr>
  </w:style>
  <w:style w:type="paragraph" w:customStyle="1" w:styleId="xl29">
    <w:name w:val="xl29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30">
    <w:name w:val="xl30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31">
    <w:name w:val="xl31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CC00"/>
      <w:autoSpaceDE/>
      <w:spacing w:before="280" w:after="280"/>
      <w:textAlignment w:val="center"/>
    </w:pPr>
    <w:rPr>
      <w:rFonts w:ascii="Arial Narrow" w:hAnsi="Arial Narrow"/>
      <w:b/>
      <w:bCs/>
      <w:szCs w:val="24"/>
    </w:rPr>
  </w:style>
  <w:style w:type="paragraph" w:customStyle="1" w:styleId="xl32">
    <w:name w:val="xl32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b/>
      <w:bCs/>
      <w:szCs w:val="24"/>
    </w:rPr>
  </w:style>
  <w:style w:type="paragraph" w:customStyle="1" w:styleId="xl33">
    <w:name w:val="xl33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34">
    <w:name w:val="xl34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35">
    <w:name w:val="xl35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/>
      <w:szCs w:val="24"/>
    </w:rPr>
  </w:style>
  <w:style w:type="paragraph" w:customStyle="1" w:styleId="xl36">
    <w:name w:val="xl36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</w:pPr>
    <w:rPr>
      <w:rFonts w:ascii="Arial Narrow" w:hAnsi="Arial Narrow"/>
      <w:b/>
      <w:bCs/>
      <w:szCs w:val="24"/>
    </w:rPr>
  </w:style>
  <w:style w:type="paragraph" w:customStyle="1" w:styleId="xl37">
    <w:name w:val="xl37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</w:pPr>
    <w:rPr>
      <w:rFonts w:ascii="Arial Narrow" w:hAnsi="Arial Narrow"/>
      <w:szCs w:val="24"/>
    </w:rPr>
  </w:style>
  <w:style w:type="paragraph" w:customStyle="1" w:styleId="xl38">
    <w:name w:val="xl38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autoSpaceDE/>
      <w:spacing w:before="280" w:after="280"/>
      <w:textAlignment w:val="center"/>
    </w:pPr>
    <w:rPr>
      <w:rFonts w:ascii="Arial Narrow" w:hAnsi="Arial Narrow"/>
      <w:b/>
      <w:bCs/>
      <w:szCs w:val="24"/>
    </w:rPr>
  </w:style>
  <w:style w:type="paragraph" w:customStyle="1" w:styleId="xl39">
    <w:name w:val="xl39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Cs w:val="24"/>
    </w:rPr>
  </w:style>
  <w:style w:type="paragraph" w:customStyle="1" w:styleId="xl40">
    <w:name w:val="xl40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41">
    <w:name w:val="xl41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Cs w:val="24"/>
    </w:rPr>
  </w:style>
  <w:style w:type="paragraph" w:customStyle="1" w:styleId="xl42">
    <w:name w:val="xl42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43">
    <w:name w:val="xl43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44">
    <w:name w:val="xl44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45">
    <w:name w:val="xl45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/>
      <w:szCs w:val="24"/>
    </w:rPr>
  </w:style>
  <w:style w:type="paragraph" w:customStyle="1" w:styleId="xl46">
    <w:name w:val="xl46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b/>
      <w:bCs/>
      <w:szCs w:val="24"/>
    </w:rPr>
  </w:style>
  <w:style w:type="paragraph" w:customStyle="1" w:styleId="xl47">
    <w:name w:val="xl47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szCs w:val="24"/>
    </w:rPr>
  </w:style>
  <w:style w:type="paragraph" w:customStyle="1" w:styleId="xl48">
    <w:name w:val="xl48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autoSpaceDE/>
      <w:spacing w:before="280" w:after="280"/>
    </w:pPr>
    <w:rPr>
      <w:rFonts w:ascii="Arial Narrow" w:hAnsi="Arial Narrow"/>
      <w:b/>
      <w:bCs/>
      <w:szCs w:val="24"/>
    </w:rPr>
  </w:style>
  <w:style w:type="paragraph" w:customStyle="1" w:styleId="xl49">
    <w:name w:val="xl49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Cs w:val="24"/>
    </w:rPr>
  </w:style>
  <w:style w:type="paragraph" w:customStyle="1" w:styleId="xl50">
    <w:name w:val="xl50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szCs w:val="24"/>
    </w:rPr>
  </w:style>
  <w:style w:type="paragraph" w:customStyle="1" w:styleId="xl51">
    <w:name w:val="xl51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52">
    <w:name w:val="xl52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 CYR" w:hAnsi="Arial CYR" w:cs="Arial CYR"/>
      <w:szCs w:val="24"/>
    </w:rPr>
  </w:style>
  <w:style w:type="paragraph" w:customStyle="1" w:styleId="xl53">
    <w:name w:val="xl53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Cs w:val="24"/>
    </w:rPr>
  </w:style>
  <w:style w:type="paragraph" w:customStyle="1" w:styleId="xl54">
    <w:name w:val="xl54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szCs w:val="24"/>
    </w:rPr>
  </w:style>
  <w:style w:type="paragraph" w:customStyle="1" w:styleId="xl55">
    <w:name w:val="xl55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autoSpaceDE/>
      <w:spacing w:before="280" w:after="280"/>
      <w:textAlignment w:val="center"/>
    </w:pPr>
    <w:rPr>
      <w:rFonts w:ascii="Arial Narrow" w:hAnsi="Arial Narrow"/>
      <w:b/>
      <w:bCs/>
      <w:szCs w:val="24"/>
    </w:rPr>
  </w:style>
  <w:style w:type="paragraph" w:customStyle="1" w:styleId="xl56">
    <w:name w:val="xl56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</w:pPr>
    <w:rPr>
      <w:b/>
      <w:bCs/>
      <w:szCs w:val="24"/>
    </w:rPr>
  </w:style>
  <w:style w:type="paragraph" w:customStyle="1" w:styleId="xl57">
    <w:name w:val="xl57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</w:pPr>
    <w:rPr>
      <w:b/>
      <w:bCs/>
      <w:szCs w:val="24"/>
    </w:rPr>
  </w:style>
  <w:style w:type="paragraph" w:customStyle="1" w:styleId="xl58">
    <w:name w:val="xl58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szCs w:val="24"/>
    </w:rPr>
  </w:style>
  <w:style w:type="paragraph" w:customStyle="1" w:styleId="xl59">
    <w:name w:val="xl59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/>
      <w:szCs w:val="24"/>
    </w:rPr>
  </w:style>
  <w:style w:type="paragraph" w:customStyle="1" w:styleId="xl60">
    <w:name w:val="xl60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b/>
      <w:bCs/>
      <w:szCs w:val="24"/>
    </w:rPr>
  </w:style>
  <w:style w:type="paragraph" w:customStyle="1" w:styleId="xl61">
    <w:name w:val="xl61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  <w:jc w:val="center"/>
    </w:pPr>
    <w:rPr>
      <w:rFonts w:ascii="Arial Narrow" w:hAnsi="Arial Narrow"/>
      <w:szCs w:val="24"/>
    </w:rPr>
  </w:style>
  <w:style w:type="paragraph" w:customStyle="1" w:styleId="xl62">
    <w:name w:val="xl62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3">
    <w:name w:val="xl63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4">
    <w:name w:val="xl64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5">
    <w:name w:val="xl65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6">
    <w:name w:val="xl66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rFonts w:ascii="Arial" w:hAnsi="Arial" w:cs="Arial"/>
      <w:szCs w:val="24"/>
    </w:rPr>
  </w:style>
  <w:style w:type="paragraph" w:customStyle="1" w:styleId="xl67">
    <w:name w:val="xl67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rFonts w:ascii="Arial" w:hAnsi="Arial" w:cs="Arial"/>
      <w:szCs w:val="24"/>
    </w:rPr>
  </w:style>
  <w:style w:type="paragraph" w:customStyle="1" w:styleId="xl68">
    <w:name w:val="xl68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9">
    <w:name w:val="xl69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rFonts w:ascii="Arial" w:hAnsi="Arial" w:cs="Arial"/>
      <w:szCs w:val="24"/>
    </w:rPr>
  </w:style>
  <w:style w:type="paragraph" w:customStyle="1" w:styleId="xl70">
    <w:name w:val="xl70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71">
    <w:name w:val="xl71"/>
    <w:basedOn w:val="a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72">
    <w:name w:val="xl72"/>
    <w:basedOn w:val="a"/>
    <w:rsid w:val="00B96B9A"/>
    <w:pPr>
      <w:widowControl/>
      <w:autoSpaceDE/>
      <w:spacing w:before="280" w:after="280"/>
      <w:jc w:val="center"/>
    </w:pPr>
    <w:rPr>
      <w:rFonts w:ascii="Arial CYR" w:hAnsi="Arial CYR" w:cs="Arial CYR"/>
      <w:b/>
      <w:bCs/>
      <w:szCs w:val="24"/>
    </w:rPr>
  </w:style>
  <w:style w:type="paragraph" w:customStyle="1" w:styleId="xl73">
    <w:name w:val="xl73"/>
    <w:basedOn w:val="a"/>
    <w:rsid w:val="00B96B9A"/>
    <w:pPr>
      <w:widowControl/>
      <w:autoSpaceDE/>
      <w:spacing w:before="280" w:after="280"/>
      <w:jc w:val="center"/>
    </w:pPr>
    <w:rPr>
      <w:b/>
      <w:bCs/>
      <w:szCs w:val="24"/>
    </w:rPr>
  </w:style>
  <w:style w:type="paragraph" w:customStyle="1" w:styleId="centertext">
    <w:name w:val="centertext"/>
    <w:basedOn w:val="a"/>
    <w:rsid w:val="00B96B9A"/>
    <w:pPr>
      <w:widowControl/>
      <w:autoSpaceDE/>
      <w:jc w:val="center"/>
    </w:pPr>
    <w:rPr>
      <w:rFonts w:ascii="Arial" w:hAnsi="Arial" w:cs="Arial"/>
      <w:color w:val="202020"/>
      <w:sz w:val="20"/>
      <w:szCs w:val="20"/>
    </w:rPr>
  </w:style>
  <w:style w:type="paragraph" w:customStyle="1" w:styleId="righttext1">
    <w:name w:val="righttext1"/>
    <w:basedOn w:val="a"/>
    <w:rsid w:val="00B96B9A"/>
    <w:pPr>
      <w:widowControl/>
      <w:autoSpaceDE/>
      <w:ind w:right="480"/>
      <w:jc w:val="right"/>
    </w:pPr>
    <w:rPr>
      <w:rFonts w:ascii="Arial" w:hAnsi="Arial" w:cs="Arial"/>
      <w:color w:val="202020"/>
      <w:sz w:val="20"/>
      <w:szCs w:val="20"/>
    </w:rPr>
  </w:style>
  <w:style w:type="paragraph" w:customStyle="1" w:styleId="tabletextcenter">
    <w:name w:val="tabletextcenter"/>
    <w:basedOn w:val="a"/>
    <w:rsid w:val="00B96B9A"/>
    <w:pPr>
      <w:widowControl/>
      <w:autoSpaceDE/>
      <w:ind w:left="480" w:right="480"/>
      <w:jc w:val="center"/>
    </w:pPr>
    <w:rPr>
      <w:rFonts w:ascii="Arial" w:hAnsi="Arial" w:cs="Arial"/>
      <w:color w:val="202020"/>
      <w:sz w:val="20"/>
      <w:szCs w:val="20"/>
    </w:rPr>
  </w:style>
  <w:style w:type="paragraph" w:customStyle="1" w:styleId="tabletextleft">
    <w:name w:val="tabletextleft"/>
    <w:basedOn w:val="a"/>
    <w:rsid w:val="00B96B9A"/>
    <w:pPr>
      <w:widowControl/>
      <w:autoSpaceDE/>
      <w:ind w:left="480" w:right="480"/>
    </w:pPr>
    <w:rPr>
      <w:rFonts w:ascii="Arial" w:hAnsi="Arial" w:cs="Arial"/>
      <w:color w:val="202020"/>
      <w:sz w:val="20"/>
      <w:szCs w:val="20"/>
    </w:rPr>
  </w:style>
  <w:style w:type="paragraph" w:customStyle="1" w:styleId="maintitle">
    <w:name w:val="maintitle"/>
    <w:basedOn w:val="a"/>
    <w:rsid w:val="00B96B9A"/>
    <w:pPr>
      <w:widowControl/>
      <w:autoSpaceDE/>
      <w:spacing w:after="240"/>
      <w:jc w:val="center"/>
    </w:pPr>
    <w:rPr>
      <w:rFonts w:ascii="Arial" w:hAnsi="Arial" w:cs="Arial"/>
      <w:b/>
      <w:bCs/>
      <w:color w:val="008866"/>
      <w:sz w:val="20"/>
      <w:szCs w:val="20"/>
    </w:rPr>
  </w:style>
  <w:style w:type="paragraph" w:customStyle="1" w:styleId="afffe">
    <w:name w:val="Внутренний адрес"/>
    <w:basedOn w:val="af3"/>
    <w:rsid w:val="00B96B9A"/>
    <w:pPr>
      <w:widowControl/>
      <w:autoSpaceDE/>
      <w:spacing w:after="0" w:line="240" w:lineRule="atLeast"/>
    </w:pPr>
    <w:rPr>
      <w:kern w:val="1"/>
      <w:sz w:val="22"/>
      <w:szCs w:val="20"/>
    </w:rPr>
  </w:style>
  <w:style w:type="paragraph" w:customStyle="1" w:styleId="1f1">
    <w:name w:val="Название объекта1"/>
    <w:basedOn w:val="a"/>
    <w:next w:val="a"/>
    <w:rsid w:val="00B96B9A"/>
    <w:pPr>
      <w:widowControl/>
      <w:autoSpaceDE/>
      <w:spacing w:before="120" w:line="360" w:lineRule="auto"/>
      <w:ind w:firstLine="567"/>
      <w:jc w:val="center"/>
    </w:pPr>
    <w:rPr>
      <w:b/>
      <w:sz w:val="28"/>
      <w:szCs w:val="20"/>
    </w:rPr>
  </w:style>
  <w:style w:type="paragraph" w:customStyle="1" w:styleId="ConsTitle">
    <w:name w:val="ConsTitle"/>
    <w:rsid w:val="00B96B9A"/>
    <w:pPr>
      <w:widowControl w:val="0"/>
      <w:suppressAutoHyphens/>
      <w:autoSpaceDE w:val="0"/>
      <w:ind w:right="19772" w:firstLine="709"/>
      <w:jc w:val="center"/>
    </w:pPr>
    <w:rPr>
      <w:rFonts w:ascii="Arial" w:eastAsia="Arial" w:hAnsi="Arial" w:cs="Arial"/>
      <w:b/>
      <w:bCs/>
      <w:color w:val="000000"/>
      <w:sz w:val="24"/>
      <w:szCs w:val="26"/>
      <w:lang w:eastAsia="ar-SA"/>
    </w:rPr>
  </w:style>
  <w:style w:type="character" w:customStyle="1" w:styleId="WW8Num4z1">
    <w:name w:val="WW8Num4z1"/>
    <w:rsid w:val="00B96B9A"/>
    <w:rPr>
      <w:rFonts w:ascii="Courier New" w:hAnsi="Courier New" w:cs="Courier New"/>
    </w:rPr>
  </w:style>
  <w:style w:type="character" w:customStyle="1" w:styleId="WW8Num4z2">
    <w:name w:val="WW8Num4z2"/>
    <w:rsid w:val="00B96B9A"/>
    <w:rPr>
      <w:rFonts w:ascii="Wingdings" w:hAnsi="Wingdings"/>
    </w:rPr>
  </w:style>
  <w:style w:type="character" w:customStyle="1" w:styleId="WW8Num5z1">
    <w:name w:val="WW8Num5z1"/>
    <w:rsid w:val="00B96B9A"/>
    <w:rPr>
      <w:rFonts w:ascii="Courier New" w:hAnsi="Courier New" w:cs="Courier New"/>
    </w:rPr>
  </w:style>
  <w:style w:type="character" w:customStyle="1" w:styleId="WW8Num5z2">
    <w:name w:val="WW8Num5z2"/>
    <w:rsid w:val="00B96B9A"/>
    <w:rPr>
      <w:rFonts w:ascii="Wingdings" w:hAnsi="Wingdings"/>
    </w:rPr>
  </w:style>
  <w:style w:type="character" w:customStyle="1" w:styleId="WW8Num7z3">
    <w:name w:val="WW8Num7z3"/>
    <w:rsid w:val="00B96B9A"/>
    <w:rPr>
      <w:rFonts w:ascii="Symbol" w:hAnsi="Symbol"/>
    </w:rPr>
  </w:style>
  <w:style w:type="character" w:customStyle="1" w:styleId="WW8Num10z1">
    <w:name w:val="WW8Num10z1"/>
    <w:rsid w:val="00B96B9A"/>
    <w:rPr>
      <w:rFonts w:ascii="Courier New" w:hAnsi="Courier New" w:cs="Courier New"/>
    </w:rPr>
  </w:style>
  <w:style w:type="character" w:customStyle="1" w:styleId="WW8Num10z2">
    <w:name w:val="WW8Num10z2"/>
    <w:rsid w:val="00B96B9A"/>
    <w:rPr>
      <w:rFonts w:ascii="Wingdings" w:hAnsi="Wingdings"/>
    </w:rPr>
  </w:style>
  <w:style w:type="character" w:customStyle="1" w:styleId="WW8Num27z3">
    <w:name w:val="WW8Num27z3"/>
    <w:rsid w:val="00B96B9A"/>
    <w:rPr>
      <w:rFonts w:ascii="Symbol" w:hAnsi="Symbol"/>
    </w:rPr>
  </w:style>
  <w:style w:type="character" w:customStyle="1" w:styleId="WW8Num28z2">
    <w:name w:val="WW8Num28z2"/>
    <w:rsid w:val="00B96B9A"/>
    <w:rPr>
      <w:rFonts w:ascii="Wingdings" w:hAnsi="Wingdings"/>
    </w:rPr>
  </w:style>
  <w:style w:type="character" w:customStyle="1" w:styleId="WW8Num30z1">
    <w:name w:val="WW8Num30z1"/>
    <w:rsid w:val="00B96B9A"/>
    <w:rPr>
      <w:rFonts w:ascii="Courier New" w:hAnsi="Courier New" w:cs="Courier New"/>
    </w:rPr>
  </w:style>
  <w:style w:type="character" w:customStyle="1" w:styleId="WW8Num30z3">
    <w:name w:val="WW8Num30z3"/>
    <w:rsid w:val="00B96B9A"/>
    <w:rPr>
      <w:rFonts w:ascii="Symbol" w:hAnsi="Symbol"/>
    </w:rPr>
  </w:style>
  <w:style w:type="character" w:customStyle="1" w:styleId="WW8Num32z1">
    <w:name w:val="WW8Num32z1"/>
    <w:rsid w:val="00B96B9A"/>
    <w:rPr>
      <w:rFonts w:ascii="Courier New" w:hAnsi="Courier New" w:cs="Courier New"/>
    </w:rPr>
  </w:style>
  <w:style w:type="character" w:customStyle="1" w:styleId="WW8Num32z2">
    <w:name w:val="WW8Num32z2"/>
    <w:rsid w:val="00B96B9A"/>
    <w:rPr>
      <w:rFonts w:ascii="Wingdings" w:hAnsi="Wingdings"/>
    </w:rPr>
  </w:style>
  <w:style w:type="character" w:customStyle="1" w:styleId="WW8Num34z1">
    <w:name w:val="WW8Num34z1"/>
    <w:rsid w:val="00B96B9A"/>
    <w:rPr>
      <w:rFonts w:ascii="Courier New" w:hAnsi="Courier New" w:cs="Courier New"/>
    </w:rPr>
  </w:style>
  <w:style w:type="character" w:customStyle="1" w:styleId="WW8Num34z3">
    <w:name w:val="WW8Num34z3"/>
    <w:rsid w:val="00B96B9A"/>
    <w:rPr>
      <w:rFonts w:ascii="Symbol" w:hAnsi="Symbol"/>
    </w:rPr>
  </w:style>
  <w:style w:type="character" w:customStyle="1" w:styleId="WW8Num36z1">
    <w:name w:val="WW8Num36z1"/>
    <w:rsid w:val="00B96B9A"/>
    <w:rPr>
      <w:rFonts w:ascii="Courier New" w:hAnsi="Courier New" w:cs="Courier New"/>
    </w:rPr>
  </w:style>
  <w:style w:type="character" w:customStyle="1" w:styleId="WW8Num36z3">
    <w:name w:val="WW8Num36z3"/>
    <w:rsid w:val="00B96B9A"/>
    <w:rPr>
      <w:rFonts w:ascii="Symbol" w:hAnsi="Symbol"/>
    </w:rPr>
  </w:style>
  <w:style w:type="character" w:customStyle="1" w:styleId="WW8Num38z1">
    <w:name w:val="WW8Num38z1"/>
    <w:rsid w:val="00B96B9A"/>
    <w:rPr>
      <w:rFonts w:ascii="Courier New" w:hAnsi="Courier New" w:cs="Courier New"/>
    </w:rPr>
  </w:style>
  <w:style w:type="character" w:customStyle="1" w:styleId="WW8Num38z2">
    <w:name w:val="WW8Num38z2"/>
    <w:rsid w:val="00B96B9A"/>
    <w:rPr>
      <w:rFonts w:ascii="Wingdings" w:hAnsi="Wingdings"/>
    </w:rPr>
  </w:style>
  <w:style w:type="character" w:customStyle="1" w:styleId="WW8Num39z1">
    <w:name w:val="WW8Num39z1"/>
    <w:rsid w:val="00B96B9A"/>
    <w:rPr>
      <w:rFonts w:ascii="Courier New" w:hAnsi="Courier New"/>
      <w:sz w:val="20"/>
    </w:rPr>
  </w:style>
  <w:style w:type="character" w:customStyle="1" w:styleId="WW8Num39z2">
    <w:name w:val="WW8Num39z2"/>
    <w:rsid w:val="00B96B9A"/>
    <w:rPr>
      <w:rFonts w:ascii="Wingdings" w:hAnsi="Wingdings"/>
      <w:sz w:val="20"/>
    </w:rPr>
  </w:style>
  <w:style w:type="character" w:customStyle="1" w:styleId="WW8Num40z1">
    <w:name w:val="WW8Num40z1"/>
    <w:rsid w:val="00B96B9A"/>
    <w:rPr>
      <w:rFonts w:ascii="Courier New" w:hAnsi="Courier New" w:cs="Courier New"/>
    </w:rPr>
  </w:style>
  <w:style w:type="character" w:customStyle="1" w:styleId="WW8Num40z2">
    <w:name w:val="WW8Num40z2"/>
    <w:rsid w:val="00B96B9A"/>
    <w:rPr>
      <w:rFonts w:ascii="Wingdings" w:hAnsi="Wingdings"/>
    </w:rPr>
  </w:style>
  <w:style w:type="character" w:customStyle="1" w:styleId="WW8Num40z3">
    <w:name w:val="WW8Num40z3"/>
    <w:rsid w:val="00B96B9A"/>
    <w:rPr>
      <w:rFonts w:ascii="Symbol" w:hAnsi="Symbol"/>
    </w:rPr>
  </w:style>
  <w:style w:type="character" w:customStyle="1" w:styleId="WW8Num43z1">
    <w:name w:val="WW8Num43z1"/>
    <w:rsid w:val="00B96B9A"/>
    <w:rPr>
      <w:rFonts w:ascii="Courier New" w:hAnsi="Courier New" w:cs="Courier New"/>
    </w:rPr>
  </w:style>
  <w:style w:type="character" w:customStyle="1" w:styleId="WW8Num43z2">
    <w:name w:val="WW8Num43z2"/>
    <w:rsid w:val="00B96B9A"/>
    <w:rPr>
      <w:rFonts w:ascii="Wingdings" w:hAnsi="Wingdings"/>
    </w:rPr>
  </w:style>
  <w:style w:type="paragraph" w:customStyle="1" w:styleId="style1">
    <w:name w:val="style1"/>
    <w:basedOn w:val="a"/>
    <w:rsid w:val="00B96B9A"/>
    <w:pPr>
      <w:widowControl/>
      <w:autoSpaceDE/>
      <w:spacing w:before="280" w:after="280"/>
    </w:pPr>
    <w:rPr>
      <w:sz w:val="28"/>
      <w:szCs w:val="28"/>
    </w:rPr>
  </w:style>
  <w:style w:type="paragraph" w:customStyle="1" w:styleId="affff">
    <w:name w:val="очистить формат"/>
    <w:basedOn w:val="aff0"/>
    <w:rsid w:val="00B96B9A"/>
    <w:pPr>
      <w:widowControl/>
      <w:autoSpaceDE/>
    </w:pPr>
    <w:rPr>
      <w:szCs w:val="24"/>
    </w:rPr>
  </w:style>
  <w:style w:type="paragraph" w:styleId="affff0">
    <w:name w:val="Plain Text"/>
    <w:basedOn w:val="a"/>
    <w:link w:val="affff1"/>
    <w:rsid w:val="00B96B9A"/>
    <w:pPr>
      <w:widowControl/>
      <w:suppressAutoHyphens w:val="0"/>
      <w:autoSpaceDE/>
      <w:ind w:firstLine="0"/>
      <w:jc w:val="left"/>
    </w:pPr>
    <w:rPr>
      <w:rFonts w:ascii="Courier New" w:hAnsi="Courier New" w:cs="Courier New"/>
      <w:color w:val="auto"/>
      <w:sz w:val="20"/>
      <w:szCs w:val="20"/>
      <w:lang w:eastAsia="ru-RU"/>
    </w:rPr>
  </w:style>
  <w:style w:type="character" w:customStyle="1" w:styleId="affff1">
    <w:name w:val="Текст Знак"/>
    <w:basedOn w:val="a0"/>
    <w:link w:val="affff0"/>
    <w:rsid w:val="00B96B9A"/>
    <w:rPr>
      <w:rFonts w:ascii="Courier New" w:hAnsi="Courier New" w:cs="Courier New"/>
    </w:rPr>
  </w:style>
  <w:style w:type="paragraph" w:customStyle="1" w:styleId="Style4">
    <w:name w:val="Style4"/>
    <w:basedOn w:val="a"/>
    <w:uiPriority w:val="99"/>
    <w:rsid w:val="00B96B9A"/>
    <w:pPr>
      <w:suppressAutoHyphens w:val="0"/>
      <w:autoSpaceDN w:val="0"/>
      <w:adjustRightInd w:val="0"/>
      <w:spacing w:line="334" w:lineRule="exact"/>
      <w:ind w:firstLine="746"/>
      <w:jc w:val="left"/>
    </w:pPr>
    <w:rPr>
      <w:color w:val="auto"/>
      <w:szCs w:val="24"/>
      <w:lang w:eastAsia="ru-RU"/>
    </w:rPr>
  </w:style>
  <w:style w:type="paragraph" w:customStyle="1" w:styleId="affff2">
    <w:name w:val="основной текст"/>
    <w:basedOn w:val="a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 w:val="28"/>
      <w:szCs w:val="20"/>
      <w:lang w:eastAsia="ru-RU"/>
    </w:rPr>
  </w:style>
  <w:style w:type="paragraph" w:customStyle="1" w:styleId="120">
    <w:name w:val="осн.текст 12"/>
    <w:basedOn w:val="a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Cs w:val="20"/>
      <w:lang w:eastAsia="ru-RU"/>
    </w:rPr>
  </w:style>
  <w:style w:type="paragraph" w:customStyle="1" w:styleId="aHeader">
    <w:name w:val="a_Header"/>
    <w:basedOn w:val="a"/>
    <w:rsid w:val="00B96B9A"/>
    <w:pPr>
      <w:widowControl/>
      <w:tabs>
        <w:tab w:val="left" w:pos="1985"/>
      </w:tabs>
      <w:suppressAutoHyphens w:val="0"/>
      <w:autoSpaceDE/>
      <w:spacing w:after="60"/>
      <w:ind w:firstLine="0"/>
      <w:jc w:val="center"/>
    </w:pPr>
    <w:rPr>
      <w:rFonts w:ascii="Courier New" w:hAnsi="Courier New"/>
      <w:color w:val="auto"/>
      <w:szCs w:val="20"/>
      <w:lang w:eastAsia="ru-RU"/>
    </w:rPr>
  </w:style>
  <w:style w:type="paragraph" w:customStyle="1" w:styleId="Style10">
    <w:name w:val="Style1"/>
    <w:basedOn w:val="a"/>
    <w:uiPriority w:val="99"/>
    <w:rsid w:val="00B96B9A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6">
    <w:name w:val="Style6"/>
    <w:basedOn w:val="a"/>
    <w:rsid w:val="00B96B9A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6">
    <w:name w:val="Font Style16"/>
    <w:basedOn w:val="a0"/>
    <w:rsid w:val="00B96B9A"/>
    <w:rPr>
      <w:rFonts w:ascii="Times New Roman" w:hAnsi="Times New Roman" w:cs="Times New Roman"/>
      <w:sz w:val="22"/>
      <w:szCs w:val="22"/>
    </w:rPr>
  </w:style>
  <w:style w:type="paragraph" w:customStyle="1" w:styleId="FR2">
    <w:name w:val="FR2"/>
    <w:rsid w:val="00B96B9A"/>
    <w:pPr>
      <w:widowControl w:val="0"/>
      <w:autoSpaceDE w:val="0"/>
      <w:autoSpaceDN w:val="0"/>
      <w:adjustRightInd w:val="0"/>
      <w:ind w:firstLine="709"/>
      <w:jc w:val="both"/>
    </w:pPr>
    <w:rPr>
      <w:color w:val="000000"/>
      <w:sz w:val="28"/>
      <w:szCs w:val="28"/>
    </w:rPr>
  </w:style>
  <w:style w:type="character" w:customStyle="1" w:styleId="rvts24">
    <w:name w:val="rvts24"/>
    <w:basedOn w:val="a0"/>
    <w:rsid w:val="00B96B9A"/>
    <w:rPr>
      <w:rFonts w:ascii="Times New Roman" w:hAnsi="Times New Roman" w:cs="Times New Roman" w:hint="default"/>
      <w:sz w:val="24"/>
      <w:szCs w:val="24"/>
    </w:rPr>
  </w:style>
  <w:style w:type="character" w:customStyle="1" w:styleId="rvts21">
    <w:name w:val="rvts21"/>
    <w:basedOn w:val="a0"/>
    <w:rsid w:val="00B96B9A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rvts97">
    <w:name w:val="rvts97"/>
    <w:basedOn w:val="a0"/>
    <w:rsid w:val="00B96B9A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rvps7">
    <w:name w:val="rvps7"/>
    <w:basedOn w:val="a"/>
    <w:rsid w:val="00B96B9A"/>
    <w:pPr>
      <w:widowControl/>
      <w:suppressAutoHyphens w:val="0"/>
      <w:autoSpaceDE/>
      <w:ind w:left="150" w:right="150" w:firstLine="0"/>
      <w:jc w:val="left"/>
    </w:pPr>
    <w:rPr>
      <w:color w:val="auto"/>
      <w:szCs w:val="24"/>
      <w:lang w:eastAsia="ru-RU"/>
    </w:rPr>
  </w:style>
  <w:style w:type="paragraph" w:customStyle="1" w:styleId="rvps59">
    <w:name w:val="rvps59"/>
    <w:basedOn w:val="a"/>
    <w:rsid w:val="00B96B9A"/>
    <w:pPr>
      <w:widowControl/>
      <w:suppressAutoHyphens w:val="0"/>
      <w:autoSpaceDE/>
      <w:ind w:firstLine="705"/>
    </w:pPr>
    <w:rPr>
      <w:color w:val="auto"/>
      <w:szCs w:val="24"/>
      <w:lang w:eastAsia="ru-RU"/>
    </w:rPr>
  </w:style>
  <w:style w:type="paragraph" w:customStyle="1" w:styleId="affff3">
    <w:name w:val="основной текст Знак"/>
    <w:basedOn w:val="a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 w:val="28"/>
      <w:szCs w:val="20"/>
      <w:lang w:eastAsia="ru-RU"/>
    </w:rPr>
  </w:style>
  <w:style w:type="paragraph" w:customStyle="1" w:styleId="121">
    <w:name w:val="осн.текст 12 Знак"/>
    <w:basedOn w:val="a"/>
    <w:link w:val="122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Cs w:val="20"/>
      <w:lang w:eastAsia="ru-RU"/>
    </w:rPr>
  </w:style>
  <w:style w:type="character" w:customStyle="1" w:styleId="122">
    <w:name w:val="осн.текст 12 Знак Знак"/>
    <w:basedOn w:val="a0"/>
    <w:link w:val="121"/>
    <w:rsid w:val="00B96B9A"/>
    <w:rPr>
      <w:rFonts w:ascii="Arial" w:hAnsi="Arial"/>
      <w:sz w:val="24"/>
    </w:rPr>
  </w:style>
  <w:style w:type="paragraph" w:customStyle="1" w:styleId="FR5">
    <w:name w:val="FR5"/>
    <w:rsid w:val="00B96B9A"/>
    <w:pPr>
      <w:widowControl w:val="0"/>
      <w:spacing w:line="300" w:lineRule="auto"/>
      <w:ind w:firstLine="720"/>
      <w:jc w:val="both"/>
    </w:pPr>
    <w:rPr>
      <w:rFonts w:ascii="Arial" w:hAnsi="Arial"/>
      <w:color w:val="000000"/>
      <w:sz w:val="24"/>
      <w:szCs w:val="26"/>
    </w:rPr>
  </w:style>
  <w:style w:type="paragraph" w:customStyle="1" w:styleId="320">
    <w:name w:val="Основной текст с отступом 32"/>
    <w:basedOn w:val="19"/>
    <w:rsid w:val="00B96B9A"/>
    <w:pPr>
      <w:widowControl/>
      <w:suppressAutoHyphens w:val="0"/>
      <w:spacing w:line="240" w:lineRule="auto"/>
      <w:ind w:left="703" w:firstLine="709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FR1">
    <w:name w:val="FR1"/>
    <w:rsid w:val="00B96B9A"/>
    <w:pPr>
      <w:widowControl w:val="0"/>
      <w:autoSpaceDE w:val="0"/>
      <w:autoSpaceDN w:val="0"/>
      <w:spacing w:before="20"/>
      <w:ind w:left="760" w:firstLine="709"/>
      <w:jc w:val="both"/>
    </w:pPr>
    <w:rPr>
      <w:color w:val="000000"/>
      <w:sz w:val="32"/>
      <w:szCs w:val="26"/>
    </w:rPr>
  </w:style>
  <w:style w:type="paragraph" w:styleId="affff4">
    <w:name w:val="List Bullet"/>
    <w:aliases w:val="Маркированный список Знак1,Маркированный список Знак Знак,EIA Bullet 1,Маркированный Знак Знак,Маркированный"/>
    <w:basedOn w:val="a"/>
    <w:link w:val="affff5"/>
    <w:autoRedefine/>
    <w:rsid w:val="00B96B9A"/>
    <w:pPr>
      <w:widowControl/>
      <w:tabs>
        <w:tab w:val="num" w:pos="360"/>
      </w:tabs>
      <w:suppressAutoHyphens w:val="0"/>
      <w:autoSpaceDE/>
      <w:ind w:left="360" w:hanging="360"/>
      <w:jc w:val="left"/>
    </w:pPr>
    <w:rPr>
      <w:color w:val="auto"/>
      <w:sz w:val="20"/>
      <w:szCs w:val="20"/>
      <w:lang w:eastAsia="ru-RU"/>
    </w:rPr>
  </w:style>
  <w:style w:type="paragraph" w:styleId="affff6">
    <w:name w:val="Block Text"/>
    <w:basedOn w:val="a"/>
    <w:link w:val="affff7"/>
    <w:rsid w:val="00B96B9A"/>
    <w:pPr>
      <w:suppressAutoHyphens w:val="0"/>
      <w:autoSpaceDE/>
      <w:ind w:left="1134" w:right="896" w:hanging="283"/>
      <w:jc w:val="center"/>
    </w:pPr>
    <w:rPr>
      <w:b/>
      <w:caps/>
      <w:snapToGrid w:val="0"/>
      <w:color w:val="auto"/>
      <w:szCs w:val="20"/>
      <w:lang w:eastAsia="ru-RU"/>
    </w:rPr>
  </w:style>
  <w:style w:type="paragraph" w:customStyle="1" w:styleId="affff8">
    <w:name w:val="основной текст Знак Знак"/>
    <w:basedOn w:val="a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 w:val="28"/>
      <w:szCs w:val="20"/>
      <w:lang w:eastAsia="ru-RU"/>
    </w:rPr>
  </w:style>
  <w:style w:type="paragraph" w:customStyle="1" w:styleId="Iiiaeuiue">
    <w:name w:val="Ii?iaeuiue"/>
    <w:rsid w:val="00B96B9A"/>
    <w:pPr>
      <w:ind w:firstLine="709"/>
      <w:jc w:val="both"/>
    </w:pPr>
    <w:rPr>
      <w:rFonts w:ascii="Baltica" w:hAnsi="Baltica"/>
      <w:color w:val="000000"/>
      <w:sz w:val="24"/>
      <w:szCs w:val="26"/>
    </w:rPr>
  </w:style>
  <w:style w:type="paragraph" w:customStyle="1" w:styleId="1f2">
    <w:name w:val="заголовок 1"/>
    <w:basedOn w:val="a"/>
    <w:next w:val="a"/>
    <w:rsid w:val="00B96B9A"/>
    <w:pPr>
      <w:keepNext/>
      <w:suppressAutoHyphens w:val="0"/>
      <w:autoSpaceDE/>
      <w:ind w:firstLine="851"/>
      <w:jc w:val="center"/>
    </w:pPr>
    <w:rPr>
      <w:b/>
      <w:snapToGrid w:val="0"/>
      <w:color w:val="auto"/>
      <w:sz w:val="32"/>
      <w:szCs w:val="20"/>
      <w:lang w:eastAsia="ru-RU"/>
    </w:rPr>
  </w:style>
  <w:style w:type="paragraph" w:customStyle="1" w:styleId="FR3">
    <w:name w:val="FR3"/>
    <w:rsid w:val="00B96B9A"/>
    <w:pPr>
      <w:widowControl w:val="0"/>
      <w:spacing w:before="420" w:line="340" w:lineRule="auto"/>
      <w:ind w:firstLine="709"/>
      <w:jc w:val="both"/>
    </w:pPr>
    <w:rPr>
      <w:rFonts w:ascii="Arial" w:hAnsi="Arial"/>
      <w:snapToGrid w:val="0"/>
      <w:color w:val="000000"/>
      <w:sz w:val="22"/>
      <w:szCs w:val="26"/>
    </w:rPr>
  </w:style>
  <w:style w:type="paragraph" w:customStyle="1" w:styleId="1f3">
    <w:name w:val="Маркированный список 1"/>
    <w:basedOn w:val="af3"/>
    <w:next w:val="af7"/>
    <w:autoRedefine/>
    <w:rsid w:val="00B96B9A"/>
    <w:pPr>
      <w:tabs>
        <w:tab w:val="left" w:pos="-2410"/>
      </w:tabs>
      <w:suppressAutoHyphens w:val="0"/>
      <w:autoSpaceDE/>
      <w:spacing w:after="0"/>
      <w:ind w:firstLine="851"/>
    </w:pPr>
    <w:rPr>
      <w:i/>
      <w:iCs/>
      <w:color w:val="auto"/>
      <w:szCs w:val="20"/>
      <w:lang w:eastAsia="ru-RU"/>
    </w:rPr>
  </w:style>
  <w:style w:type="character" w:customStyle="1" w:styleId="affff9">
    <w:name w:val="основной текст Знак Знак Знак"/>
    <w:basedOn w:val="a0"/>
    <w:rsid w:val="00B96B9A"/>
    <w:rPr>
      <w:rFonts w:ascii="Arial" w:hAnsi="Arial"/>
      <w:sz w:val="28"/>
      <w:lang w:val="ru-RU" w:eastAsia="ru-RU" w:bidi="ar-SA"/>
    </w:rPr>
  </w:style>
  <w:style w:type="character" w:customStyle="1" w:styleId="affffa">
    <w:name w:val="Основной текст Знак Знак"/>
    <w:aliases w:val="Основной текст Знак Знак Знак Знак Знак"/>
    <w:basedOn w:val="a0"/>
    <w:rsid w:val="00B96B9A"/>
    <w:rPr>
      <w:b/>
      <w:snapToGrid w:val="0"/>
      <w:sz w:val="28"/>
      <w:lang w:val="ru-RU" w:eastAsia="ru-RU" w:bidi="ar-SA"/>
    </w:rPr>
  </w:style>
  <w:style w:type="paragraph" w:styleId="HTML">
    <w:name w:val="HTML Preformatted"/>
    <w:basedOn w:val="a"/>
    <w:link w:val="HTML0"/>
    <w:rsid w:val="00B96B9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E/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B96B9A"/>
    <w:rPr>
      <w:rFonts w:ascii="Courier New" w:hAnsi="Courier New" w:cs="Courier New"/>
      <w:color w:val="000000"/>
    </w:rPr>
  </w:style>
  <w:style w:type="paragraph" w:customStyle="1" w:styleId="affffb">
    <w:name w:val="Основной текст ДБ"/>
    <w:basedOn w:val="a"/>
    <w:rsid w:val="00B96B9A"/>
    <w:pPr>
      <w:widowControl/>
      <w:suppressAutoHyphens w:val="0"/>
      <w:autoSpaceDE/>
      <w:spacing w:before="120" w:line="312" w:lineRule="auto"/>
      <w:ind w:firstLine="851"/>
    </w:pPr>
    <w:rPr>
      <w:color w:val="auto"/>
      <w:szCs w:val="20"/>
      <w:lang w:eastAsia="ru-RU"/>
    </w:rPr>
  </w:style>
  <w:style w:type="paragraph" w:customStyle="1" w:styleId="1f4">
    <w:name w:val="Заголовок 1 ДБ"/>
    <w:basedOn w:val="1"/>
    <w:next w:val="a"/>
    <w:rsid w:val="00B96B9A"/>
    <w:pPr>
      <w:pageBreakBefore/>
      <w:numPr>
        <w:numId w:val="0"/>
      </w:numPr>
      <w:suppressAutoHyphens w:val="0"/>
      <w:spacing w:line="360" w:lineRule="auto"/>
    </w:pPr>
    <w:rPr>
      <w:rFonts w:cs="Times New Roman"/>
      <w:bCs w:val="0"/>
      <w:caps/>
      <w:color w:val="auto"/>
      <w:kern w:val="28"/>
      <w:sz w:val="32"/>
      <w:szCs w:val="20"/>
      <w:lang w:eastAsia="ru-RU"/>
    </w:rPr>
  </w:style>
  <w:style w:type="paragraph" w:customStyle="1" w:styleId="affffc">
    <w:name w:val="Список ДБ"/>
    <w:basedOn w:val="af8"/>
    <w:rsid w:val="00B96B9A"/>
    <w:pPr>
      <w:widowControl/>
      <w:tabs>
        <w:tab w:val="num" w:pos="360"/>
      </w:tabs>
      <w:suppressAutoHyphens w:val="0"/>
      <w:autoSpaceDE/>
      <w:spacing w:before="60" w:after="0" w:line="312" w:lineRule="auto"/>
      <w:ind w:left="360" w:hanging="360"/>
    </w:pPr>
    <w:rPr>
      <w:color w:val="auto"/>
      <w:szCs w:val="20"/>
      <w:lang w:eastAsia="ru-RU"/>
    </w:rPr>
  </w:style>
  <w:style w:type="character" w:customStyle="1" w:styleId="Iiiaeuiue0">
    <w:name w:val="Ii?iaeuiue Знак"/>
    <w:basedOn w:val="a0"/>
    <w:rsid w:val="00B96B9A"/>
    <w:rPr>
      <w:rFonts w:ascii="Baltica" w:hAnsi="Baltica"/>
      <w:sz w:val="24"/>
      <w:lang w:val="ru-RU" w:eastAsia="ru-RU" w:bidi="ar-SA"/>
    </w:rPr>
  </w:style>
  <w:style w:type="paragraph" w:customStyle="1" w:styleId="affffd">
    <w:name w:val="Текст в таблице ДБ"/>
    <w:basedOn w:val="a"/>
    <w:rsid w:val="00B96B9A"/>
    <w:pPr>
      <w:widowControl/>
      <w:suppressAutoHyphens w:val="0"/>
      <w:autoSpaceDE/>
      <w:ind w:firstLine="0"/>
      <w:jc w:val="left"/>
    </w:pPr>
    <w:rPr>
      <w:color w:val="auto"/>
      <w:szCs w:val="20"/>
      <w:lang w:eastAsia="ru-RU"/>
    </w:rPr>
  </w:style>
  <w:style w:type="paragraph" w:customStyle="1" w:styleId="affffe">
    <w:name w:val="Название таблицы ДБ"/>
    <w:basedOn w:val="a"/>
    <w:rsid w:val="00B96B9A"/>
    <w:pPr>
      <w:widowControl/>
      <w:suppressAutoHyphens w:val="0"/>
      <w:autoSpaceDE/>
      <w:ind w:firstLine="0"/>
      <w:jc w:val="center"/>
    </w:pPr>
    <w:rPr>
      <w:i/>
      <w:color w:val="auto"/>
      <w:sz w:val="20"/>
      <w:szCs w:val="20"/>
      <w:lang w:eastAsia="ru-RU"/>
    </w:rPr>
  </w:style>
  <w:style w:type="paragraph" w:customStyle="1" w:styleId="FR4">
    <w:name w:val="FR4"/>
    <w:rsid w:val="00B96B9A"/>
    <w:pPr>
      <w:widowControl w:val="0"/>
      <w:spacing w:line="400" w:lineRule="auto"/>
      <w:ind w:left="640" w:hanging="640"/>
      <w:jc w:val="both"/>
    </w:pPr>
    <w:rPr>
      <w:snapToGrid w:val="0"/>
      <w:color w:val="000000"/>
      <w:sz w:val="12"/>
      <w:szCs w:val="26"/>
      <w:lang w:val="en-US"/>
    </w:rPr>
  </w:style>
  <w:style w:type="paragraph" w:customStyle="1" w:styleId="afffff">
    <w:name w:val="íàçâàíèå"/>
    <w:basedOn w:val="a"/>
    <w:rsid w:val="00B96B9A"/>
    <w:pPr>
      <w:suppressAutoHyphens w:val="0"/>
      <w:autoSpaceDE/>
      <w:ind w:firstLine="0"/>
      <w:jc w:val="left"/>
    </w:pPr>
    <w:rPr>
      <w:color w:val="auto"/>
      <w:szCs w:val="20"/>
      <w:lang w:eastAsia="ru-RU"/>
    </w:rPr>
  </w:style>
  <w:style w:type="paragraph" w:customStyle="1" w:styleId="style60">
    <w:name w:val="style6"/>
    <w:basedOn w:val="a"/>
    <w:rsid w:val="00B96B9A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Heading">
    <w:name w:val="Heading"/>
    <w:rsid w:val="00B96B9A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Arial" w:hAnsi="Arial"/>
      <w:b/>
      <w:color w:val="000000"/>
      <w:sz w:val="22"/>
      <w:szCs w:val="26"/>
    </w:rPr>
  </w:style>
  <w:style w:type="paragraph" w:customStyle="1" w:styleId="1f5">
    <w:name w:val="Текст1"/>
    <w:basedOn w:val="a"/>
    <w:rsid w:val="008D5849"/>
    <w:pPr>
      <w:widowControl/>
      <w:suppressAutoHyphens w:val="0"/>
      <w:autoSpaceDE/>
      <w:ind w:firstLine="0"/>
      <w:jc w:val="left"/>
    </w:pPr>
    <w:rPr>
      <w:rFonts w:ascii="Courier New" w:hAnsi="Courier New" w:cs="Courier New"/>
      <w:color w:val="auto"/>
      <w:sz w:val="20"/>
      <w:szCs w:val="20"/>
    </w:rPr>
  </w:style>
  <w:style w:type="paragraph" w:customStyle="1" w:styleId="afffff0">
    <w:name w:val="А_текст"/>
    <w:link w:val="afffff1"/>
    <w:autoRedefine/>
    <w:rsid w:val="0015693E"/>
    <w:pPr>
      <w:ind w:left="-284" w:firstLine="709"/>
      <w:jc w:val="both"/>
    </w:pPr>
    <w:rPr>
      <w:color w:val="000000"/>
      <w:sz w:val="28"/>
      <w:szCs w:val="24"/>
    </w:rPr>
  </w:style>
  <w:style w:type="character" w:customStyle="1" w:styleId="afffff1">
    <w:name w:val="А_текст Знак"/>
    <w:basedOn w:val="a0"/>
    <w:link w:val="afffff0"/>
    <w:rsid w:val="0015693E"/>
    <w:rPr>
      <w:color w:val="000000"/>
      <w:sz w:val="28"/>
      <w:szCs w:val="24"/>
      <w:lang w:val="ru-RU" w:eastAsia="ru-RU" w:bidi="ar-SA"/>
    </w:rPr>
  </w:style>
  <w:style w:type="paragraph" w:customStyle="1" w:styleId="Atabltitle">
    <w:name w:val="A_tabl_title"/>
    <w:basedOn w:val="afff6"/>
    <w:autoRedefine/>
    <w:rsid w:val="0015693E"/>
    <w:pPr>
      <w:keepNext/>
    </w:pPr>
  </w:style>
  <w:style w:type="paragraph" w:customStyle="1" w:styleId="ConsPlusNonformat">
    <w:name w:val="ConsPlusNonformat"/>
    <w:uiPriority w:val="99"/>
    <w:rsid w:val="008C7141"/>
    <w:pPr>
      <w:autoSpaceDE w:val="0"/>
      <w:autoSpaceDN w:val="0"/>
      <w:adjustRightInd w:val="0"/>
      <w:ind w:firstLine="709"/>
      <w:jc w:val="both"/>
    </w:pPr>
    <w:rPr>
      <w:rFonts w:ascii="Courier New" w:hAnsi="Courier New" w:cs="Courier New"/>
      <w:color w:val="000000"/>
      <w:sz w:val="24"/>
      <w:szCs w:val="26"/>
    </w:rPr>
  </w:style>
  <w:style w:type="character" w:customStyle="1" w:styleId="FontStyle13">
    <w:name w:val="Font Style13"/>
    <w:basedOn w:val="a0"/>
    <w:uiPriority w:val="99"/>
    <w:rsid w:val="00BE0C6D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rsid w:val="00BE0C6D"/>
    <w:rPr>
      <w:rFonts w:ascii="Arial" w:hAnsi="Arial" w:cs="Arial"/>
      <w:sz w:val="26"/>
      <w:szCs w:val="26"/>
    </w:rPr>
  </w:style>
  <w:style w:type="paragraph" w:customStyle="1" w:styleId="Style2">
    <w:name w:val="Style2"/>
    <w:basedOn w:val="a"/>
    <w:uiPriority w:val="99"/>
    <w:rsid w:val="00BE0C6D"/>
    <w:pPr>
      <w:suppressAutoHyphens w:val="0"/>
      <w:autoSpaceDN w:val="0"/>
      <w:adjustRightInd w:val="0"/>
      <w:spacing w:line="279" w:lineRule="exact"/>
      <w:ind w:firstLine="475"/>
    </w:pPr>
    <w:rPr>
      <w:rFonts w:ascii="Arial" w:hAnsi="Arial" w:cs="Arial"/>
      <w:color w:val="auto"/>
      <w:szCs w:val="24"/>
      <w:lang w:eastAsia="ru-RU"/>
    </w:rPr>
  </w:style>
  <w:style w:type="paragraph" w:customStyle="1" w:styleId="Style5">
    <w:name w:val="Style5"/>
    <w:basedOn w:val="a"/>
    <w:uiPriority w:val="99"/>
    <w:rsid w:val="00BE0C6D"/>
    <w:pPr>
      <w:suppressAutoHyphens w:val="0"/>
      <w:autoSpaceDN w:val="0"/>
      <w:adjustRightInd w:val="0"/>
      <w:spacing w:line="280" w:lineRule="exact"/>
      <w:ind w:firstLine="0"/>
    </w:pPr>
    <w:rPr>
      <w:rFonts w:ascii="Arial" w:hAnsi="Arial" w:cs="Arial"/>
      <w:color w:val="auto"/>
      <w:szCs w:val="24"/>
      <w:lang w:eastAsia="ru-RU"/>
    </w:rPr>
  </w:style>
  <w:style w:type="character" w:customStyle="1" w:styleId="text">
    <w:name w:val="text"/>
    <w:basedOn w:val="a0"/>
    <w:rsid w:val="00EF58F3"/>
  </w:style>
  <w:style w:type="character" w:customStyle="1" w:styleId="FontStyle114">
    <w:name w:val="Font Style114"/>
    <w:basedOn w:val="a0"/>
    <w:uiPriority w:val="99"/>
    <w:rsid w:val="00F676C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8">
    <w:name w:val="Style8"/>
    <w:basedOn w:val="a"/>
    <w:uiPriority w:val="99"/>
    <w:rsid w:val="00F06067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49">
    <w:name w:val="Style49"/>
    <w:basedOn w:val="a"/>
    <w:uiPriority w:val="99"/>
    <w:rsid w:val="00F06067"/>
    <w:pPr>
      <w:suppressAutoHyphens w:val="0"/>
      <w:autoSpaceDN w:val="0"/>
      <w:adjustRightInd w:val="0"/>
      <w:ind w:firstLine="0"/>
      <w:jc w:val="center"/>
    </w:pPr>
    <w:rPr>
      <w:color w:val="auto"/>
      <w:szCs w:val="24"/>
      <w:lang w:eastAsia="ru-RU"/>
    </w:rPr>
  </w:style>
  <w:style w:type="paragraph" w:customStyle="1" w:styleId="Style58">
    <w:name w:val="Style58"/>
    <w:basedOn w:val="a"/>
    <w:uiPriority w:val="99"/>
    <w:rsid w:val="00F06067"/>
    <w:pPr>
      <w:suppressAutoHyphens w:val="0"/>
      <w:autoSpaceDN w:val="0"/>
      <w:adjustRightInd w:val="0"/>
      <w:ind w:firstLine="0"/>
      <w:jc w:val="center"/>
    </w:pPr>
    <w:rPr>
      <w:color w:val="auto"/>
      <w:szCs w:val="24"/>
      <w:lang w:eastAsia="ru-RU"/>
    </w:rPr>
  </w:style>
  <w:style w:type="paragraph" w:customStyle="1" w:styleId="Style78">
    <w:name w:val="Style78"/>
    <w:basedOn w:val="a"/>
    <w:uiPriority w:val="99"/>
    <w:rsid w:val="00F06067"/>
    <w:pPr>
      <w:suppressAutoHyphens w:val="0"/>
      <w:autoSpaceDN w:val="0"/>
      <w:adjustRightInd w:val="0"/>
      <w:spacing w:line="216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85">
    <w:name w:val="Style85"/>
    <w:basedOn w:val="a"/>
    <w:uiPriority w:val="99"/>
    <w:rsid w:val="00F06067"/>
    <w:pPr>
      <w:suppressAutoHyphens w:val="0"/>
      <w:autoSpaceDN w:val="0"/>
      <w:adjustRightInd w:val="0"/>
      <w:spacing w:line="226" w:lineRule="exact"/>
      <w:ind w:firstLine="384"/>
      <w:jc w:val="left"/>
    </w:pPr>
    <w:rPr>
      <w:color w:val="auto"/>
      <w:szCs w:val="24"/>
      <w:lang w:eastAsia="ru-RU"/>
    </w:rPr>
  </w:style>
  <w:style w:type="paragraph" w:customStyle="1" w:styleId="Style88">
    <w:name w:val="Style88"/>
    <w:basedOn w:val="a"/>
    <w:uiPriority w:val="99"/>
    <w:rsid w:val="00F06067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89">
    <w:name w:val="Style89"/>
    <w:basedOn w:val="a"/>
    <w:uiPriority w:val="99"/>
    <w:rsid w:val="00F06067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38">
    <w:name w:val="Font Style138"/>
    <w:basedOn w:val="a0"/>
    <w:uiPriority w:val="99"/>
    <w:rsid w:val="00F06067"/>
    <w:rPr>
      <w:rFonts w:ascii="Arial" w:hAnsi="Arial" w:cs="Arial"/>
      <w:b/>
      <w:bCs/>
      <w:sz w:val="20"/>
      <w:szCs w:val="20"/>
    </w:rPr>
  </w:style>
  <w:style w:type="character" w:customStyle="1" w:styleId="FontStyle145">
    <w:name w:val="Font Style145"/>
    <w:basedOn w:val="a0"/>
    <w:uiPriority w:val="99"/>
    <w:rsid w:val="00F06067"/>
    <w:rPr>
      <w:rFonts w:ascii="Times New Roman" w:hAnsi="Times New Roman" w:cs="Times New Roman"/>
      <w:sz w:val="18"/>
      <w:szCs w:val="18"/>
    </w:rPr>
  </w:style>
  <w:style w:type="character" w:customStyle="1" w:styleId="FontStyle155">
    <w:name w:val="Font Style155"/>
    <w:basedOn w:val="a0"/>
    <w:uiPriority w:val="99"/>
    <w:rsid w:val="00F0606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0">
    <w:name w:val="Font Style160"/>
    <w:basedOn w:val="a0"/>
    <w:uiPriority w:val="99"/>
    <w:rsid w:val="00F06067"/>
    <w:rPr>
      <w:rFonts w:ascii="Times New Roman" w:hAnsi="Times New Roman" w:cs="Times New Roman"/>
      <w:sz w:val="16"/>
      <w:szCs w:val="16"/>
    </w:rPr>
  </w:style>
  <w:style w:type="character" w:customStyle="1" w:styleId="FontStyle161">
    <w:name w:val="Font Style161"/>
    <w:basedOn w:val="a0"/>
    <w:uiPriority w:val="99"/>
    <w:rsid w:val="00F06067"/>
    <w:rPr>
      <w:rFonts w:ascii="Times New Roman" w:hAnsi="Times New Roman" w:cs="Times New Roman"/>
      <w:sz w:val="24"/>
      <w:szCs w:val="24"/>
    </w:rPr>
  </w:style>
  <w:style w:type="character" w:customStyle="1" w:styleId="FontStyle163">
    <w:name w:val="Font Style163"/>
    <w:basedOn w:val="a0"/>
    <w:uiPriority w:val="99"/>
    <w:rsid w:val="00F06067"/>
    <w:rPr>
      <w:rFonts w:ascii="Times New Roman" w:hAnsi="Times New Roman" w:cs="Times New Roman"/>
      <w:sz w:val="20"/>
      <w:szCs w:val="20"/>
    </w:rPr>
  </w:style>
  <w:style w:type="character" w:customStyle="1" w:styleId="FontStyle164">
    <w:name w:val="Font Style164"/>
    <w:basedOn w:val="a0"/>
    <w:uiPriority w:val="99"/>
    <w:rsid w:val="00F06067"/>
    <w:rPr>
      <w:rFonts w:ascii="Times New Roman" w:hAnsi="Times New Roman" w:cs="Times New Roman"/>
      <w:sz w:val="20"/>
      <w:szCs w:val="20"/>
    </w:rPr>
  </w:style>
  <w:style w:type="paragraph" w:customStyle="1" w:styleId="Style30">
    <w:name w:val="Style30"/>
    <w:basedOn w:val="a"/>
    <w:uiPriority w:val="99"/>
    <w:rsid w:val="005C776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3">
    <w:name w:val="Style53"/>
    <w:basedOn w:val="a"/>
    <w:uiPriority w:val="99"/>
    <w:rsid w:val="005C776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80">
    <w:name w:val="Style80"/>
    <w:basedOn w:val="a"/>
    <w:uiPriority w:val="99"/>
    <w:rsid w:val="005C7761"/>
    <w:pPr>
      <w:suppressAutoHyphens w:val="0"/>
      <w:autoSpaceDN w:val="0"/>
      <w:adjustRightInd w:val="0"/>
      <w:spacing w:line="216" w:lineRule="exact"/>
      <w:ind w:firstLine="0"/>
    </w:pPr>
    <w:rPr>
      <w:color w:val="auto"/>
      <w:szCs w:val="24"/>
      <w:lang w:eastAsia="ru-RU"/>
    </w:rPr>
  </w:style>
  <w:style w:type="paragraph" w:customStyle="1" w:styleId="Style98">
    <w:name w:val="Style98"/>
    <w:basedOn w:val="a"/>
    <w:uiPriority w:val="99"/>
    <w:rsid w:val="005C776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108">
    <w:name w:val="Style108"/>
    <w:basedOn w:val="a"/>
    <w:uiPriority w:val="99"/>
    <w:rsid w:val="005C776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109">
    <w:name w:val="Style109"/>
    <w:basedOn w:val="a"/>
    <w:uiPriority w:val="99"/>
    <w:rsid w:val="005C776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111">
    <w:name w:val="Style111"/>
    <w:basedOn w:val="a"/>
    <w:uiPriority w:val="99"/>
    <w:rsid w:val="005C7761"/>
    <w:pPr>
      <w:suppressAutoHyphens w:val="0"/>
      <w:autoSpaceDN w:val="0"/>
      <w:adjustRightInd w:val="0"/>
      <w:spacing w:line="197" w:lineRule="exact"/>
      <w:ind w:firstLine="0"/>
      <w:jc w:val="left"/>
    </w:pPr>
    <w:rPr>
      <w:color w:val="auto"/>
      <w:szCs w:val="24"/>
      <w:lang w:eastAsia="ru-RU"/>
    </w:rPr>
  </w:style>
  <w:style w:type="character" w:customStyle="1" w:styleId="FontStyle151">
    <w:name w:val="Font Style151"/>
    <w:basedOn w:val="a0"/>
    <w:uiPriority w:val="99"/>
    <w:rsid w:val="005C776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52">
    <w:name w:val="Font Style152"/>
    <w:basedOn w:val="a0"/>
    <w:uiPriority w:val="99"/>
    <w:rsid w:val="005C7761"/>
    <w:rPr>
      <w:rFonts w:ascii="Trebuchet MS" w:hAnsi="Trebuchet MS" w:cs="Trebuchet MS"/>
      <w:sz w:val="24"/>
      <w:szCs w:val="24"/>
    </w:rPr>
  </w:style>
  <w:style w:type="character" w:customStyle="1" w:styleId="FontStyle153">
    <w:name w:val="Font Style153"/>
    <w:basedOn w:val="a0"/>
    <w:uiPriority w:val="99"/>
    <w:rsid w:val="005C776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54">
    <w:name w:val="Font Style154"/>
    <w:basedOn w:val="a0"/>
    <w:uiPriority w:val="99"/>
    <w:rsid w:val="005C776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67">
    <w:name w:val="Style67"/>
    <w:basedOn w:val="a"/>
    <w:uiPriority w:val="99"/>
    <w:rsid w:val="0024478D"/>
    <w:pPr>
      <w:suppressAutoHyphens w:val="0"/>
      <w:autoSpaceDN w:val="0"/>
      <w:adjustRightInd w:val="0"/>
      <w:spacing w:line="211" w:lineRule="exact"/>
      <w:ind w:hanging="269"/>
      <w:jc w:val="left"/>
    </w:pPr>
    <w:rPr>
      <w:color w:val="auto"/>
      <w:szCs w:val="24"/>
      <w:lang w:eastAsia="ru-RU"/>
    </w:rPr>
  </w:style>
  <w:style w:type="paragraph" w:customStyle="1" w:styleId="Style102">
    <w:name w:val="Style102"/>
    <w:basedOn w:val="a"/>
    <w:uiPriority w:val="99"/>
    <w:rsid w:val="0024478D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13">
    <w:name w:val="Font Style113"/>
    <w:basedOn w:val="a0"/>
    <w:uiPriority w:val="99"/>
    <w:rsid w:val="0024478D"/>
    <w:rPr>
      <w:rFonts w:ascii="Times New Roman" w:hAnsi="Times New Roman" w:cs="Times New Roman"/>
      <w:b/>
      <w:bCs/>
      <w:sz w:val="12"/>
      <w:szCs w:val="12"/>
    </w:rPr>
  </w:style>
  <w:style w:type="paragraph" w:customStyle="1" w:styleId="Style86">
    <w:name w:val="Style86"/>
    <w:basedOn w:val="a"/>
    <w:uiPriority w:val="99"/>
    <w:rsid w:val="00F80F85"/>
    <w:pPr>
      <w:suppressAutoHyphens w:val="0"/>
      <w:autoSpaceDN w:val="0"/>
      <w:adjustRightInd w:val="0"/>
      <w:spacing w:line="365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104">
    <w:name w:val="Style104"/>
    <w:basedOn w:val="a"/>
    <w:uiPriority w:val="99"/>
    <w:rsid w:val="00F80F85"/>
    <w:pPr>
      <w:suppressAutoHyphens w:val="0"/>
      <w:autoSpaceDN w:val="0"/>
      <w:adjustRightInd w:val="0"/>
      <w:spacing w:line="218" w:lineRule="exact"/>
      <w:ind w:firstLine="494"/>
      <w:jc w:val="left"/>
    </w:pPr>
    <w:rPr>
      <w:color w:val="auto"/>
      <w:szCs w:val="24"/>
      <w:lang w:eastAsia="ru-RU"/>
    </w:rPr>
  </w:style>
  <w:style w:type="paragraph" w:customStyle="1" w:styleId="Style105">
    <w:name w:val="Style105"/>
    <w:basedOn w:val="a"/>
    <w:uiPriority w:val="99"/>
    <w:rsid w:val="00F80F85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65">
    <w:name w:val="Font Style165"/>
    <w:basedOn w:val="a0"/>
    <w:uiPriority w:val="99"/>
    <w:rsid w:val="00F80F8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45">
    <w:name w:val="Style45"/>
    <w:basedOn w:val="a"/>
    <w:uiPriority w:val="99"/>
    <w:rsid w:val="00F80F85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17">
    <w:name w:val="Font Style117"/>
    <w:basedOn w:val="a0"/>
    <w:uiPriority w:val="99"/>
    <w:rsid w:val="00F80F85"/>
    <w:rPr>
      <w:rFonts w:ascii="Arial" w:hAnsi="Arial" w:cs="Arial"/>
      <w:b/>
      <w:bCs/>
      <w:sz w:val="20"/>
      <w:szCs w:val="20"/>
    </w:rPr>
  </w:style>
  <w:style w:type="character" w:customStyle="1" w:styleId="FontStyle166">
    <w:name w:val="Font Style166"/>
    <w:basedOn w:val="a0"/>
    <w:uiPriority w:val="99"/>
    <w:rsid w:val="00F80F8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uiPriority w:val="99"/>
    <w:rsid w:val="003D17CA"/>
    <w:pPr>
      <w:suppressAutoHyphens w:val="0"/>
      <w:autoSpaceDN w:val="0"/>
      <w:adjustRightInd w:val="0"/>
      <w:spacing w:line="283" w:lineRule="exact"/>
      <w:ind w:firstLine="706"/>
      <w:jc w:val="left"/>
    </w:pPr>
    <w:rPr>
      <w:color w:val="auto"/>
      <w:szCs w:val="24"/>
      <w:lang w:eastAsia="ru-RU"/>
    </w:rPr>
  </w:style>
  <w:style w:type="character" w:customStyle="1" w:styleId="FontStyle125">
    <w:name w:val="Font Style125"/>
    <w:basedOn w:val="a0"/>
    <w:uiPriority w:val="99"/>
    <w:rsid w:val="003D17CA"/>
    <w:rPr>
      <w:rFonts w:ascii="Times New Roman" w:hAnsi="Times New Roman" w:cs="Times New Roman"/>
      <w:sz w:val="22"/>
      <w:szCs w:val="22"/>
    </w:rPr>
  </w:style>
  <w:style w:type="character" w:customStyle="1" w:styleId="FontStyle168">
    <w:name w:val="Font Style168"/>
    <w:basedOn w:val="a0"/>
    <w:uiPriority w:val="99"/>
    <w:rsid w:val="003D17CA"/>
    <w:rPr>
      <w:rFonts w:ascii="Times New Roman" w:hAnsi="Times New Roman" w:cs="Times New Roman"/>
      <w:sz w:val="22"/>
      <w:szCs w:val="22"/>
    </w:rPr>
  </w:style>
  <w:style w:type="paragraph" w:customStyle="1" w:styleId="Style79">
    <w:name w:val="Style79"/>
    <w:basedOn w:val="a"/>
    <w:uiPriority w:val="99"/>
    <w:rsid w:val="003D17CA"/>
    <w:pPr>
      <w:suppressAutoHyphens w:val="0"/>
      <w:autoSpaceDN w:val="0"/>
      <w:adjustRightInd w:val="0"/>
      <w:ind w:firstLine="0"/>
    </w:pPr>
    <w:rPr>
      <w:color w:val="auto"/>
      <w:szCs w:val="24"/>
      <w:lang w:eastAsia="ru-RU"/>
    </w:rPr>
  </w:style>
  <w:style w:type="paragraph" w:customStyle="1" w:styleId="Style91">
    <w:name w:val="Style91"/>
    <w:basedOn w:val="a"/>
    <w:uiPriority w:val="99"/>
    <w:rsid w:val="003D17CA"/>
    <w:pPr>
      <w:suppressAutoHyphens w:val="0"/>
      <w:autoSpaceDN w:val="0"/>
      <w:adjustRightInd w:val="0"/>
      <w:spacing w:line="276" w:lineRule="exact"/>
      <w:ind w:firstLine="302"/>
    </w:pPr>
    <w:rPr>
      <w:color w:val="auto"/>
      <w:szCs w:val="24"/>
      <w:lang w:eastAsia="ru-RU"/>
    </w:rPr>
  </w:style>
  <w:style w:type="paragraph" w:customStyle="1" w:styleId="Style41">
    <w:name w:val="Style41"/>
    <w:basedOn w:val="a"/>
    <w:uiPriority w:val="99"/>
    <w:rsid w:val="00E23147"/>
    <w:pPr>
      <w:suppressAutoHyphens w:val="0"/>
      <w:autoSpaceDN w:val="0"/>
      <w:adjustRightInd w:val="0"/>
      <w:spacing w:line="317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61">
    <w:name w:val="Style61"/>
    <w:basedOn w:val="a"/>
    <w:uiPriority w:val="99"/>
    <w:rsid w:val="00E23147"/>
    <w:pPr>
      <w:suppressAutoHyphens w:val="0"/>
      <w:autoSpaceDN w:val="0"/>
      <w:adjustRightInd w:val="0"/>
      <w:spacing w:line="317" w:lineRule="exact"/>
      <w:ind w:firstLine="696"/>
      <w:jc w:val="left"/>
    </w:pPr>
    <w:rPr>
      <w:color w:val="auto"/>
      <w:szCs w:val="24"/>
      <w:lang w:eastAsia="ru-RU"/>
    </w:rPr>
  </w:style>
  <w:style w:type="paragraph" w:customStyle="1" w:styleId="Style87">
    <w:name w:val="Style87"/>
    <w:basedOn w:val="a"/>
    <w:uiPriority w:val="99"/>
    <w:rsid w:val="00E23147"/>
    <w:pPr>
      <w:suppressAutoHyphens w:val="0"/>
      <w:autoSpaceDN w:val="0"/>
      <w:adjustRightInd w:val="0"/>
      <w:spacing w:line="322" w:lineRule="exact"/>
      <w:ind w:firstLine="715"/>
    </w:pPr>
    <w:rPr>
      <w:color w:val="auto"/>
      <w:szCs w:val="24"/>
      <w:lang w:eastAsia="ru-RU"/>
    </w:rPr>
  </w:style>
  <w:style w:type="paragraph" w:customStyle="1" w:styleId="Style96">
    <w:name w:val="Style96"/>
    <w:basedOn w:val="a"/>
    <w:uiPriority w:val="99"/>
    <w:rsid w:val="00E23147"/>
    <w:pPr>
      <w:suppressAutoHyphens w:val="0"/>
      <w:autoSpaceDN w:val="0"/>
      <w:adjustRightInd w:val="0"/>
      <w:spacing w:line="317" w:lineRule="exact"/>
      <w:ind w:firstLine="0"/>
    </w:pPr>
    <w:rPr>
      <w:color w:val="auto"/>
      <w:szCs w:val="24"/>
      <w:lang w:eastAsia="ru-RU"/>
    </w:rPr>
  </w:style>
  <w:style w:type="character" w:customStyle="1" w:styleId="FontStyle162">
    <w:name w:val="Font Style162"/>
    <w:basedOn w:val="a0"/>
    <w:uiPriority w:val="99"/>
    <w:rsid w:val="00E23147"/>
    <w:rPr>
      <w:rFonts w:ascii="Times New Roman" w:hAnsi="Times New Roman" w:cs="Times New Roman"/>
      <w:i/>
      <w:iCs/>
      <w:spacing w:val="30"/>
      <w:sz w:val="16"/>
      <w:szCs w:val="16"/>
    </w:rPr>
  </w:style>
  <w:style w:type="paragraph" w:customStyle="1" w:styleId="Style13">
    <w:name w:val="Style13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0">
    <w:name w:val="Style50"/>
    <w:basedOn w:val="a"/>
    <w:uiPriority w:val="99"/>
    <w:rsid w:val="003E454C"/>
    <w:pPr>
      <w:suppressAutoHyphens w:val="0"/>
      <w:autoSpaceDN w:val="0"/>
      <w:adjustRightInd w:val="0"/>
      <w:ind w:firstLine="0"/>
    </w:pPr>
    <w:rPr>
      <w:color w:val="auto"/>
      <w:szCs w:val="24"/>
      <w:lang w:eastAsia="ru-RU"/>
    </w:rPr>
  </w:style>
  <w:style w:type="paragraph" w:customStyle="1" w:styleId="Style37">
    <w:name w:val="Style37"/>
    <w:basedOn w:val="a"/>
    <w:uiPriority w:val="99"/>
    <w:rsid w:val="003E454C"/>
    <w:pPr>
      <w:suppressAutoHyphens w:val="0"/>
      <w:autoSpaceDN w:val="0"/>
      <w:adjustRightInd w:val="0"/>
      <w:spacing w:line="322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38">
    <w:name w:val="Style38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39">
    <w:name w:val="Style39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40">
    <w:name w:val="Style40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42">
    <w:name w:val="Style42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43">
    <w:name w:val="Style43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44">
    <w:name w:val="Style44"/>
    <w:basedOn w:val="a"/>
    <w:uiPriority w:val="99"/>
    <w:rsid w:val="003E454C"/>
    <w:pPr>
      <w:suppressAutoHyphens w:val="0"/>
      <w:autoSpaceDN w:val="0"/>
      <w:adjustRightInd w:val="0"/>
      <w:spacing w:line="278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46">
    <w:name w:val="Style46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47">
    <w:name w:val="Style47"/>
    <w:basedOn w:val="a"/>
    <w:uiPriority w:val="99"/>
    <w:rsid w:val="003E454C"/>
    <w:pPr>
      <w:suppressAutoHyphens w:val="0"/>
      <w:autoSpaceDN w:val="0"/>
      <w:adjustRightInd w:val="0"/>
      <w:spacing w:line="72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48">
    <w:name w:val="Style48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2">
    <w:name w:val="Style52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4">
    <w:name w:val="Style54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5">
    <w:name w:val="Style55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6">
    <w:name w:val="Style56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7">
    <w:name w:val="Style57"/>
    <w:basedOn w:val="a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22">
    <w:name w:val="Font Style122"/>
    <w:basedOn w:val="a0"/>
    <w:uiPriority w:val="99"/>
    <w:rsid w:val="003E454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3">
    <w:name w:val="Font Style123"/>
    <w:basedOn w:val="a0"/>
    <w:uiPriority w:val="99"/>
    <w:rsid w:val="003E454C"/>
    <w:rPr>
      <w:rFonts w:ascii="Times New Roman" w:hAnsi="Times New Roman" w:cs="Times New Roman"/>
      <w:sz w:val="20"/>
      <w:szCs w:val="20"/>
    </w:rPr>
  </w:style>
  <w:style w:type="character" w:customStyle="1" w:styleId="FontStyle124">
    <w:name w:val="Font Style124"/>
    <w:basedOn w:val="a0"/>
    <w:uiPriority w:val="99"/>
    <w:rsid w:val="003E454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26">
    <w:name w:val="Font Style126"/>
    <w:basedOn w:val="a0"/>
    <w:uiPriority w:val="99"/>
    <w:rsid w:val="003E454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7">
    <w:name w:val="Font Style127"/>
    <w:basedOn w:val="a0"/>
    <w:uiPriority w:val="99"/>
    <w:rsid w:val="003E454C"/>
    <w:rPr>
      <w:rFonts w:ascii="Times New Roman" w:hAnsi="Times New Roman" w:cs="Times New Roman"/>
      <w:sz w:val="26"/>
      <w:szCs w:val="26"/>
    </w:rPr>
  </w:style>
  <w:style w:type="character" w:customStyle="1" w:styleId="FontStyle128">
    <w:name w:val="Font Style128"/>
    <w:basedOn w:val="a0"/>
    <w:uiPriority w:val="99"/>
    <w:rsid w:val="003E454C"/>
    <w:rPr>
      <w:rFonts w:ascii="Arial" w:hAnsi="Arial" w:cs="Arial"/>
      <w:b/>
      <w:bCs/>
      <w:sz w:val="10"/>
      <w:szCs w:val="10"/>
    </w:rPr>
  </w:style>
  <w:style w:type="character" w:customStyle="1" w:styleId="FontStyle129">
    <w:name w:val="Font Style129"/>
    <w:basedOn w:val="a0"/>
    <w:uiPriority w:val="99"/>
    <w:rsid w:val="003E454C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130">
    <w:name w:val="Font Style130"/>
    <w:basedOn w:val="a0"/>
    <w:uiPriority w:val="99"/>
    <w:rsid w:val="003E454C"/>
    <w:rPr>
      <w:rFonts w:ascii="Candara" w:hAnsi="Candara" w:cs="Candara"/>
      <w:i/>
      <w:iCs/>
      <w:spacing w:val="-10"/>
      <w:sz w:val="24"/>
      <w:szCs w:val="24"/>
    </w:rPr>
  </w:style>
  <w:style w:type="character" w:customStyle="1" w:styleId="FontStyle131">
    <w:name w:val="Font Style131"/>
    <w:basedOn w:val="a0"/>
    <w:uiPriority w:val="99"/>
    <w:rsid w:val="003E454C"/>
    <w:rPr>
      <w:rFonts w:ascii="Microsoft Sans Serif" w:hAnsi="Microsoft Sans Serif" w:cs="Microsoft Sans Serif"/>
      <w:b/>
      <w:bCs/>
      <w:spacing w:val="-10"/>
      <w:sz w:val="12"/>
      <w:szCs w:val="12"/>
    </w:rPr>
  </w:style>
  <w:style w:type="character" w:customStyle="1" w:styleId="FontStyle132">
    <w:name w:val="Font Style132"/>
    <w:basedOn w:val="a0"/>
    <w:uiPriority w:val="99"/>
    <w:rsid w:val="003E454C"/>
    <w:rPr>
      <w:rFonts w:ascii="Times New Roman" w:hAnsi="Times New Roman" w:cs="Times New Roman"/>
      <w:sz w:val="14"/>
      <w:szCs w:val="14"/>
    </w:rPr>
  </w:style>
  <w:style w:type="character" w:customStyle="1" w:styleId="FontStyle133">
    <w:name w:val="Font Style133"/>
    <w:basedOn w:val="a0"/>
    <w:uiPriority w:val="99"/>
    <w:rsid w:val="003E454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34">
    <w:name w:val="Font Style134"/>
    <w:basedOn w:val="a0"/>
    <w:uiPriority w:val="99"/>
    <w:rsid w:val="003E454C"/>
    <w:rPr>
      <w:rFonts w:ascii="Arial" w:hAnsi="Arial" w:cs="Arial"/>
      <w:b/>
      <w:bCs/>
      <w:sz w:val="24"/>
      <w:szCs w:val="24"/>
    </w:rPr>
  </w:style>
  <w:style w:type="character" w:customStyle="1" w:styleId="FontStyle139">
    <w:name w:val="Font Style139"/>
    <w:basedOn w:val="a0"/>
    <w:uiPriority w:val="99"/>
    <w:rsid w:val="003E454C"/>
    <w:rPr>
      <w:rFonts w:ascii="Arial" w:hAnsi="Arial" w:cs="Arial"/>
      <w:sz w:val="14"/>
      <w:szCs w:val="14"/>
    </w:rPr>
  </w:style>
  <w:style w:type="character" w:customStyle="1" w:styleId="FontStyle146">
    <w:name w:val="Font Style146"/>
    <w:basedOn w:val="a0"/>
    <w:uiPriority w:val="99"/>
    <w:rsid w:val="003E454C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00">
    <w:name w:val="Style100"/>
    <w:basedOn w:val="a"/>
    <w:uiPriority w:val="99"/>
    <w:rsid w:val="0068245A"/>
    <w:pPr>
      <w:suppressAutoHyphens w:val="0"/>
      <w:autoSpaceDN w:val="0"/>
      <w:adjustRightInd w:val="0"/>
      <w:spacing w:line="322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101">
    <w:name w:val="Style101"/>
    <w:basedOn w:val="a"/>
    <w:uiPriority w:val="99"/>
    <w:rsid w:val="0068245A"/>
    <w:pPr>
      <w:suppressAutoHyphens w:val="0"/>
      <w:autoSpaceDN w:val="0"/>
      <w:adjustRightInd w:val="0"/>
      <w:spacing w:line="326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107">
    <w:name w:val="Style107"/>
    <w:basedOn w:val="a"/>
    <w:uiPriority w:val="99"/>
    <w:rsid w:val="0068245A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43">
    <w:name w:val="Font Style143"/>
    <w:basedOn w:val="a0"/>
    <w:uiPriority w:val="99"/>
    <w:rsid w:val="0068245A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5">
    <w:name w:val="Style25"/>
    <w:basedOn w:val="a"/>
    <w:uiPriority w:val="99"/>
    <w:rsid w:val="00087CA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26">
    <w:name w:val="Style26"/>
    <w:basedOn w:val="a"/>
    <w:uiPriority w:val="99"/>
    <w:rsid w:val="00087CA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27">
    <w:name w:val="Style27"/>
    <w:basedOn w:val="a"/>
    <w:uiPriority w:val="99"/>
    <w:rsid w:val="00087CA1"/>
    <w:pPr>
      <w:suppressAutoHyphens w:val="0"/>
      <w:autoSpaceDN w:val="0"/>
      <w:adjustRightInd w:val="0"/>
      <w:spacing w:line="235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28">
    <w:name w:val="Style28"/>
    <w:basedOn w:val="a"/>
    <w:uiPriority w:val="99"/>
    <w:rsid w:val="00087CA1"/>
    <w:pPr>
      <w:suppressAutoHyphens w:val="0"/>
      <w:autoSpaceDN w:val="0"/>
      <w:adjustRightInd w:val="0"/>
      <w:spacing w:line="202" w:lineRule="exact"/>
      <w:ind w:firstLine="91"/>
      <w:jc w:val="left"/>
    </w:pPr>
    <w:rPr>
      <w:color w:val="auto"/>
      <w:szCs w:val="24"/>
      <w:lang w:eastAsia="ru-RU"/>
    </w:rPr>
  </w:style>
  <w:style w:type="paragraph" w:customStyle="1" w:styleId="Style29">
    <w:name w:val="Style29"/>
    <w:basedOn w:val="a"/>
    <w:uiPriority w:val="99"/>
    <w:rsid w:val="00087CA1"/>
    <w:pPr>
      <w:suppressAutoHyphens w:val="0"/>
      <w:autoSpaceDN w:val="0"/>
      <w:adjustRightInd w:val="0"/>
      <w:spacing w:line="254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31">
    <w:name w:val="Style31"/>
    <w:basedOn w:val="a"/>
    <w:uiPriority w:val="99"/>
    <w:rsid w:val="00087CA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32">
    <w:name w:val="Style32"/>
    <w:basedOn w:val="a"/>
    <w:uiPriority w:val="99"/>
    <w:rsid w:val="00087CA1"/>
    <w:pPr>
      <w:suppressAutoHyphens w:val="0"/>
      <w:autoSpaceDN w:val="0"/>
      <w:adjustRightInd w:val="0"/>
      <w:spacing w:line="211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33">
    <w:name w:val="Style33"/>
    <w:basedOn w:val="a"/>
    <w:uiPriority w:val="99"/>
    <w:rsid w:val="00087CA1"/>
    <w:pPr>
      <w:suppressAutoHyphens w:val="0"/>
      <w:autoSpaceDN w:val="0"/>
      <w:adjustRightInd w:val="0"/>
      <w:spacing w:line="211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34">
    <w:name w:val="Style34"/>
    <w:basedOn w:val="a"/>
    <w:uiPriority w:val="99"/>
    <w:rsid w:val="00087CA1"/>
    <w:pPr>
      <w:suppressAutoHyphens w:val="0"/>
      <w:autoSpaceDN w:val="0"/>
      <w:adjustRightInd w:val="0"/>
      <w:ind w:firstLine="0"/>
      <w:jc w:val="center"/>
    </w:pPr>
    <w:rPr>
      <w:color w:val="auto"/>
      <w:szCs w:val="24"/>
      <w:lang w:eastAsia="ru-RU"/>
    </w:rPr>
  </w:style>
  <w:style w:type="paragraph" w:customStyle="1" w:styleId="Style35">
    <w:name w:val="Style35"/>
    <w:basedOn w:val="a"/>
    <w:uiPriority w:val="99"/>
    <w:rsid w:val="00087CA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36">
    <w:name w:val="Style36"/>
    <w:basedOn w:val="a"/>
    <w:uiPriority w:val="99"/>
    <w:rsid w:val="00087CA1"/>
    <w:pPr>
      <w:suppressAutoHyphens w:val="0"/>
      <w:autoSpaceDN w:val="0"/>
      <w:adjustRightInd w:val="0"/>
      <w:spacing w:line="202" w:lineRule="exact"/>
      <w:ind w:firstLine="110"/>
      <w:jc w:val="left"/>
    </w:pPr>
    <w:rPr>
      <w:color w:val="auto"/>
      <w:szCs w:val="24"/>
      <w:lang w:eastAsia="ru-RU"/>
    </w:rPr>
  </w:style>
  <w:style w:type="character" w:customStyle="1" w:styleId="FontStyle115">
    <w:name w:val="Font Style115"/>
    <w:basedOn w:val="a0"/>
    <w:uiPriority w:val="99"/>
    <w:rsid w:val="00087CA1"/>
    <w:rPr>
      <w:rFonts w:ascii="Arial" w:hAnsi="Arial" w:cs="Arial"/>
      <w:b/>
      <w:bCs/>
      <w:sz w:val="32"/>
      <w:szCs w:val="32"/>
    </w:rPr>
  </w:style>
  <w:style w:type="character" w:customStyle="1" w:styleId="FontStyle116">
    <w:name w:val="Font Style116"/>
    <w:basedOn w:val="a0"/>
    <w:uiPriority w:val="99"/>
    <w:rsid w:val="00087CA1"/>
    <w:rPr>
      <w:rFonts w:ascii="Arial" w:hAnsi="Arial" w:cs="Arial"/>
      <w:sz w:val="26"/>
      <w:szCs w:val="26"/>
    </w:rPr>
  </w:style>
  <w:style w:type="character" w:customStyle="1" w:styleId="FontStyle118">
    <w:name w:val="Font Style118"/>
    <w:basedOn w:val="a0"/>
    <w:uiPriority w:val="99"/>
    <w:rsid w:val="00087CA1"/>
    <w:rPr>
      <w:rFonts w:ascii="Arial" w:hAnsi="Arial" w:cs="Arial"/>
      <w:sz w:val="18"/>
      <w:szCs w:val="18"/>
    </w:rPr>
  </w:style>
  <w:style w:type="character" w:customStyle="1" w:styleId="FontStyle119">
    <w:name w:val="Font Style119"/>
    <w:basedOn w:val="a0"/>
    <w:uiPriority w:val="99"/>
    <w:rsid w:val="00087CA1"/>
    <w:rPr>
      <w:rFonts w:ascii="Arial" w:hAnsi="Arial" w:cs="Arial"/>
      <w:sz w:val="14"/>
      <w:szCs w:val="14"/>
    </w:rPr>
  </w:style>
  <w:style w:type="character" w:customStyle="1" w:styleId="FontStyle120">
    <w:name w:val="Font Style120"/>
    <w:basedOn w:val="a0"/>
    <w:uiPriority w:val="99"/>
    <w:rsid w:val="00087CA1"/>
    <w:rPr>
      <w:rFonts w:ascii="Arial" w:hAnsi="Arial" w:cs="Arial"/>
      <w:b/>
      <w:bCs/>
      <w:sz w:val="14"/>
      <w:szCs w:val="14"/>
    </w:rPr>
  </w:style>
  <w:style w:type="character" w:customStyle="1" w:styleId="FontStyle121">
    <w:name w:val="Font Style121"/>
    <w:basedOn w:val="a0"/>
    <w:uiPriority w:val="99"/>
    <w:rsid w:val="00087CA1"/>
    <w:rPr>
      <w:rFonts w:ascii="Arial" w:hAnsi="Arial" w:cs="Arial"/>
      <w:sz w:val="12"/>
      <w:szCs w:val="12"/>
    </w:rPr>
  </w:style>
  <w:style w:type="character" w:customStyle="1" w:styleId="FontStyle141">
    <w:name w:val="Font Style141"/>
    <w:basedOn w:val="a0"/>
    <w:uiPriority w:val="99"/>
    <w:rsid w:val="00087CA1"/>
    <w:rPr>
      <w:rFonts w:ascii="Candara" w:hAnsi="Candara" w:cs="Candara"/>
      <w:sz w:val="16"/>
      <w:szCs w:val="16"/>
    </w:rPr>
  </w:style>
  <w:style w:type="paragraph" w:customStyle="1" w:styleId="Style59">
    <w:name w:val="Style59"/>
    <w:basedOn w:val="a"/>
    <w:uiPriority w:val="99"/>
    <w:rsid w:val="003D13DB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600">
    <w:name w:val="Style60"/>
    <w:basedOn w:val="a"/>
    <w:uiPriority w:val="99"/>
    <w:rsid w:val="003D13DB"/>
    <w:pPr>
      <w:suppressAutoHyphens w:val="0"/>
      <w:autoSpaceDN w:val="0"/>
      <w:adjustRightInd w:val="0"/>
      <w:spacing w:line="230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62">
    <w:name w:val="Style62"/>
    <w:basedOn w:val="a"/>
    <w:uiPriority w:val="99"/>
    <w:rsid w:val="003D13DB"/>
    <w:pPr>
      <w:suppressAutoHyphens w:val="0"/>
      <w:autoSpaceDN w:val="0"/>
      <w:adjustRightInd w:val="0"/>
      <w:spacing w:line="130" w:lineRule="exact"/>
      <w:ind w:firstLine="1579"/>
      <w:jc w:val="left"/>
    </w:pPr>
    <w:rPr>
      <w:color w:val="auto"/>
      <w:szCs w:val="24"/>
      <w:lang w:eastAsia="ru-RU"/>
    </w:rPr>
  </w:style>
  <w:style w:type="paragraph" w:customStyle="1" w:styleId="Style63">
    <w:name w:val="Style63"/>
    <w:basedOn w:val="a"/>
    <w:uiPriority w:val="99"/>
    <w:rsid w:val="003D13DB"/>
    <w:pPr>
      <w:suppressAutoHyphens w:val="0"/>
      <w:autoSpaceDN w:val="0"/>
      <w:adjustRightInd w:val="0"/>
      <w:spacing w:line="230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64">
    <w:name w:val="Style64"/>
    <w:basedOn w:val="a"/>
    <w:uiPriority w:val="99"/>
    <w:rsid w:val="003D13DB"/>
    <w:pPr>
      <w:suppressAutoHyphens w:val="0"/>
      <w:autoSpaceDN w:val="0"/>
      <w:adjustRightInd w:val="0"/>
      <w:spacing w:line="302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65">
    <w:name w:val="Style65"/>
    <w:basedOn w:val="a"/>
    <w:uiPriority w:val="99"/>
    <w:rsid w:val="003D13DB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66">
    <w:name w:val="Style66"/>
    <w:basedOn w:val="a"/>
    <w:uiPriority w:val="99"/>
    <w:rsid w:val="003D13DB"/>
    <w:pPr>
      <w:suppressAutoHyphens w:val="0"/>
      <w:autoSpaceDN w:val="0"/>
      <w:adjustRightInd w:val="0"/>
      <w:spacing w:line="240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68">
    <w:name w:val="Style68"/>
    <w:basedOn w:val="a"/>
    <w:uiPriority w:val="99"/>
    <w:rsid w:val="003D13DB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69">
    <w:name w:val="Style69"/>
    <w:basedOn w:val="a"/>
    <w:uiPriority w:val="99"/>
    <w:rsid w:val="003D13DB"/>
    <w:pPr>
      <w:suppressAutoHyphens w:val="0"/>
      <w:autoSpaceDN w:val="0"/>
      <w:adjustRightInd w:val="0"/>
      <w:spacing w:line="216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70">
    <w:name w:val="Style70"/>
    <w:basedOn w:val="a"/>
    <w:uiPriority w:val="99"/>
    <w:rsid w:val="003D13DB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71">
    <w:name w:val="Style71"/>
    <w:basedOn w:val="a"/>
    <w:uiPriority w:val="99"/>
    <w:rsid w:val="003D13DB"/>
    <w:pPr>
      <w:suppressAutoHyphens w:val="0"/>
      <w:autoSpaceDN w:val="0"/>
      <w:adjustRightInd w:val="0"/>
      <w:spacing w:line="216" w:lineRule="exact"/>
      <w:ind w:firstLine="192"/>
      <w:jc w:val="left"/>
    </w:pPr>
    <w:rPr>
      <w:color w:val="auto"/>
      <w:szCs w:val="24"/>
      <w:lang w:eastAsia="ru-RU"/>
    </w:rPr>
  </w:style>
  <w:style w:type="character" w:customStyle="1" w:styleId="FontStyle135">
    <w:name w:val="Font Style135"/>
    <w:basedOn w:val="a0"/>
    <w:uiPriority w:val="99"/>
    <w:rsid w:val="003D13DB"/>
    <w:rPr>
      <w:rFonts w:ascii="Arial" w:hAnsi="Arial" w:cs="Arial"/>
      <w:sz w:val="28"/>
      <w:szCs w:val="28"/>
    </w:rPr>
  </w:style>
  <w:style w:type="character" w:customStyle="1" w:styleId="FontStyle136">
    <w:name w:val="Font Style136"/>
    <w:basedOn w:val="a0"/>
    <w:uiPriority w:val="99"/>
    <w:rsid w:val="003D13DB"/>
    <w:rPr>
      <w:rFonts w:ascii="Arial" w:hAnsi="Arial" w:cs="Arial"/>
      <w:b/>
      <w:bCs/>
      <w:spacing w:val="80"/>
      <w:sz w:val="24"/>
      <w:szCs w:val="24"/>
    </w:rPr>
  </w:style>
  <w:style w:type="character" w:customStyle="1" w:styleId="FontStyle137">
    <w:name w:val="Font Style137"/>
    <w:basedOn w:val="a0"/>
    <w:uiPriority w:val="99"/>
    <w:rsid w:val="003D13DB"/>
    <w:rPr>
      <w:rFonts w:ascii="Arial" w:hAnsi="Arial" w:cs="Arial"/>
      <w:b/>
      <w:bCs/>
      <w:sz w:val="14"/>
      <w:szCs w:val="14"/>
    </w:rPr>
  </w:style>
  <w:style w:type="character" w:customStyle="1" w:styleId="FontStyle140">
    <w:name w:val="Font Style140"/>
    <w:basedOn w:val="a0"/>
    <w:uiPriority w:val="99"/>
    <w:rsid w:val="003D13DB"/>
    <w:rPr>
      <w:rFonts w:ascii="Arial" w:hAnsi="Arial" w:cs="Arial"/>
      <w:sz w:val="12"/>
      <w:szCs w:val="12"/>
    </w:rPr>
  </w:style>
  <w:style w:type="character" w:customStyle="1" w:styleId="FontStyle142">
    <w:name w:val="Font Style142"/>
    <w:basedOn w:val="a0"/>
    <w:uiPriority w:val="99"/>
    <w:rsid w:val="003D13DB"/>
    <w:rPr>
      <w:rFonts w:ascii="Arial" w:hAnsi="Arial" w:cs="Arial"/>
      <w:spacing w:val="10"/>
      <w:sz w:val="12"/>
      <w:szCs w:val="12"/>
    </w:rPr>
  </w:style>
  <w:style w:type="character" w:styleId="afffff2">
    <w:name w:val="Emphasis"/>
    <w:basedOn w:val="a0"/>
    <w:uiPriority w:val="20"/>
    <w:qFormat/>
    <w:rsid w:val="00BA7410"/>
    <w:rPr>
      <w:rFonts w:ascii="Calibri" w:hAnsi="Calibri"/>
      <w:b/>
      <w:i/>
      <w:iCs/>
    </w:rPr>
  </w:style>
  <w:style w:type="paragraph" w:styleId="2b">
    <w:name w:val="Quote"/>
    <w:basedOn w:val="a"/>
    <w:next w:val="a"/>
    <w:link w:val="2c"/>
    <w:uiPriority w:val="29"/>
    <w:qFormat/>
    <w:rsid w:val="00BA7410"/>
    <w:pPr>
      <w:widowControl/>
      <w:suppressAutoHyphens w:val="0"/>
      <w:autoSpaceDE/>
      <w:ind w:firstLine="0"/>
      <w:jc w:val="left"/>
    </w:pPr>
    <w:rPr>
      <w:rFonts w:ascii="Calibri" w:hAnsi="Calibri"/>
      <w:i/>
      <w:color w:val="auto"/>
      <w:szCs w:val="24"/>
      <w:lang w:val="en-US" w:eastAsia="en-US" w:bidi="en-US"/>
    </w:rPr>
  </w:style>
  <w:style w:type="character" w:customStyle="1" w:styleId="2c">
    <w:name w:val="Цитата 2 Знак"/>
    <w:basedOn w:val="a0"/>
    <w:link w:val="2b"/>
    <w:uiPriority w:val="29"/>
    <w:rsid w:val="00BA7410"/>
    <w:rPr>
      <w:rFonts w:ascii="Calibri" w:hAnsi="Calibri"/>
      <w:i/>
      <w:sz w:val="24"/>
      <w:szCs w:val="24"/>
      <w:lang w:val="en-US" w:eastAsia="en-US" w:bidi="en-US"/>
    </w:rPr>
  </w:style>
  <w:style w:type="paragraph" w:styleId="afffff3">
    <w:name w:val="Intense Quote"/>
    <w:basedOn w:val="a"/>
    <w:next w:val="a"/>
    <w:link w:val="afffff4"/>
    <w:uiPriority w:val="30"/>
    <w:qFormat/>
    <w:rsid w:val="00BA7410"/>
    <w:pPr>
      <w:widowControl/>
      <w:suppressAutoHyphens w:val="0"/>
      <w:autoSpaceDE/>
      <w:ind w:left="720" w:right="720" w:firstLine="0"/>
      <w:jc w:val="left"/>
    </w:pPr>
    <w:rPr>
      <w:rFonts w:ascii="Calibri" w:hAnsi="Calibri"/>
      <w:b/>
      <w:i/>
      <w:color w:val="auto"/>
      <w:szCs w:val="22"/>
      <w:lang w:val="en-US" w:eastAsia="en-US" w:bidi="en-US"/>
    </w:rPr>
  </w:style>
  <w:style w:type="character" w:customStyle="1" w:styleId="afffff4">
    <w:name w:val="Выделенная цитата Знак"/>
    <w:basedOn w:val="a0"/>
    <w:link w:val="afffff3"/>
    <w:uiPriority w:val="30"/>
    <w:rsid w:val="00BA7410"/>
    <w:rPr>
      <w:rFonts w:ascii="Calibri" w:hAnsi="Calibri"/>
      <w:b/>
      <w:i/>
      <w:sz w:val="24"/>
      <w:szCs w:val="22"/>
      <w:lang w:val="en-US" w:eastAsia="en-US" w:bidi="en-US"/>
    </w:rPr>
  </w:style>
  <w:style w:type="character" w:styleId="afffff5">
    <w:name w:val="Subtle Emphasis"/>
    <w:uiPriority w:val="19"/>
    <w:qFormat/>
    <w:rsid w:val="00BA7410"/>
    <w:rPr>
      <w:i/>
      <w:color w:val="5A5A5A"/>
    </w:rPr>
  </w:style>
  <w:style w:type="character" w:styleId="afffff6">
    <w:name w:val="Intense Emphasis"/>
    <w:basedOn w:val="a0"/>
    <w:uiPriority w:val="21"/>
    <w:qFormat/>
    <w:rsid w:val="00BA7410"/>
    <w:rPr>
      <w:b/>
      <w:i/>
      <w:sz w:val="24"/>
      <w:szCs w:val="24"/>
      <w:u w:val="single"/>
    </w:rPr>
  </w:style>
  <w:style w:type="character" w:styleId="afffff7">
    <w:name w:val="Subtle Reference"/>
    <w:basedOn w:val="a0"/>
    <w:uiPriority w:val="31"/>
    <w:qFormat/>
    <w:rsid w:val="00BA7410"/>
    <w:rPr>
      <w:sz w:val="24"/>
      <w:szCs w:val="24"/>
      <w:u w:val="single"/>
    </w:rPr>
  </w:style>
  <w:style w:type="character" w:styleId="afffff8">
    <w:name w:val="Intense Reference"/>
    <w:basedOn w:val="a0"/>
    <w:uiPriority w:val="32"/>
    <w:qFormat/>
    <w:rsid w:val="00BA7410"/>
    <w:rPr>
      <w:b/>
      <w:sz w:val="24"/>
      <w:u w:val="single"/>
    </w:rPr>
  </w:style>
  <w:style w:type="character" w:styleId="afffff9">
    <w:name w:val="Book Title"/>
    <w:basedOn w:val="a0"/>
    <w:uiPriority w:val="33"/>
    <w:qFormat/>
    <w:rsid w:val="00BA7410"/>
    <w:rPr>
      <w:rFonts w:ascii="Cambria" w:eastAsia="Times New Roman" w:hAnsi="Cambria"/>
      <w:b/>
      <w:i/>
      <w:sz w:val="24"/>
      <w:szCs w:val="24"/>
    </w:rPr>
  </w:style>
  <w:style w:type="paragraph" w:customStyle="1" w:styleId="2d">
    <w:name w:val="Обычный2"/>
    <w:basedOn w:val="a"/>
    <w:rsid w:val="002D1D8F"/>
    <w:pPr>
      <w:widowControl/>
      <w:suppressAutoHyphens w:val="0"/>
      <w:autoSpaceDE/>
      <w:spacing w:before="75" w:after="150"/>
      <w:ind w:left="60" w:right="60" w:firstLine="0"/>
      <w:jc w:val="left"/>
    </w:pPr>
    <w:rPr>
      <w:rFonts w:ascii="Verdana" w:hAnsi="Verdana"/>
      <w:color w:val="008000"/>
      <w:sz w:val="18"/>
      <w:szCs w:val="20"/>
      <w:lang w:eastAsia="ru-RU"/>
    </w:rPr>
  </w:style>
  <w:style w:type="paragraph" w:customStyle="1" w:styleId="220">
    <w:name w:val="Основной текст 22"/>
    <w:basedOn w:val="a"/>
    <w:rsid w:val="002D1D8F"/>
    <w:pPr>
      <w:widowControl/>
      <w:suppressAutoHyphens w:val="0"/>
      <w:overflowPunct w:val="0"/>
      <w:autoSpaceDN w:val="0"/>
      <w:adjustRightInd w:val="0"/>
      <w:ind w:firstLine="851"/>
      <w:textAlignment w:val="baseline"/>
    </w:pPr>
    <w:rPr>
      <w:color w:val="auto"/>
      <w:szCs w:val="20"/>
      <w:lang w:eastAsia="ru-RU"/>
    </w:rPr>
  </w:style>
  <w:style w:type="character" w:customStyle="1" w:styleId="FontStyle40">
    <w:name w:val="Font Style40"/>
    <w:basedOn w:val="a0"/>
    <w:uiPriority w:val="99"/>
    <w:rsid w:val="00C646F5"/>
    <w:rPr>
      <w:rFonts w:ascii="Times New Roman" w:hAnsi="Times New Roman" w:cs="Times New Roman"/>
      <w:sz w:val="22"/>
      <w:szCs w:val="22"/>
    </w:rPr>
  </w:style>
  <w:style w:type="paragraph" w:customStyle="1" w:styleId="Style18">
    <w:name w:val="Style18"/>
    <w:basedOn w:val="a"/>
    <w:uiPriority w:val="99"/>
    <w:rsid w:val="005966AC"/>
    <w:pPr>
      <w:suppressAutoHyphens w:val="0"/>
      <w:autoSpaceDN w:val="0"/>
      <w:adjustRightInd w:val="0"/>
      <w:spacing w:line="216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20">
    <w:name w:val="Style20"/>
    <w:basedOn w:val="a"/>
    <w:uiPriority w:val="99"/>
    <w:rsid w:val="005966AC"/>
    <w:pPr>
      <w:suppressAutoHyphens w:val="0"/>
      <w:autoSpaceDN w:val="0"/>
      <w:adjustRightInd w:val="0"/>
      <w:spacing w:line="221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21">
    <w:name w:val="Style21"/>
    <w:basedOn w:val="a"/>
    <w:uiPriority w:val="99"/>
    <w:rsid w:val="005966AC"/>
    <w:pPr>
      <w:suppressAutoHyphens w:val="0"/>
      <w:autoSpaceDN w:val="0"/>
      <w:adjustRightInd w:val="0"/>
      <w:spacing w:line="245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22">
    <w:name w:val="Style22"/>
    <w:basedOn w:val="a"/>
    <w:uiPriority w:val="99"/>
    <w:rsid w:val="005966AC"/>
    <w:pPr>
      <w:suppressAutoHyphens w:val="0"/>
      <w:autoSpaceDN w:val="0"/>
      <w:adjustRightInd w:val="0"/>
      <w:spacing w:line="235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23">
    <w:name w:val="Style23"/>
    <w:basedOn w:val="a"/>
    <w:uiPriority w:val="99"/>
    <w:rsid w:val="005966AC"/>
    <w:pPr>
      <w:suppressAutoHyphens w:val="0"/>
      <w:autoSpaceDN w:val="0"/>
      <w:adjustRightInd w:val="0"/>
      <w:spacing w:line="221" w:lineRule="exact"/>
      <w:ind w:firstLine="0"/>
      <w:jc w:val="center"/>
    </w:pPr>
    <w:rPr>
      <w:color w:val="auto"/>
      <w:szCs w:val="24"/>
      <w:lang w:eastAsia="ru-RU"/>
    </w:rPr>
  </w:style>
  <w:style w:type="character" w:customStyle="1" w:styleId="FontStyle45">
    <w:name w:val="Font Style45"/>
    <w:basedOn w:val="a0"/>
    <w:uiPriority w:val="99"/>
    <w:rsid w:val="005966AC"/>
    <w:rPr>
      <w:rFonts w:ascii="Trebuchet MS" w:hAnsi="Trebuchet MS" w:cs="Trebuchet MS"/>
      <w:sz w:val="14"/>
      <w:szCs w:val="14"/>
    </w:rPr>
  </w:style>
  <w:style w:type="character" w:customStyle="1" w:styleId="FontStyle46">
    <w:name w:val="Font Style46"/>
    <w:basedOn w:val="a0"/>
    <w:uiPriority w:val="99"/>
    <w:rsid w:val="005966AC"/>
    <w:rPr>
      <w:rFonts w:ascii="Trebuchet MS" w:hAnsi="Trebuchet MS" w:cs="Trebuchet MS"/>
      <w:b/>
      <w:bCs/>
      <w:sz w:val="16"/>
      <w:szCs w:val="16"/>
    </w:rPr>
  </w:style>
  <w:style w:type="character" w:customStyle="1" w:styleId="FontStyle47">
    <w:name w:val="Font Style47"/>
    <w:basedOn w:val="a0"/>
    <w:uiPriority w:val="99"/>
    <w:rsid w:val="005966AC"/>
    <w:rPr>
      <w:rFonts w:ascii="Trebuchet MS" w:hAnsi="Trebuchet MS" w:cs="Trebuchet MS"/>
      <w:b/>
      <w:bCs/>
      <w:sz w:val="16"/>
      <w:szCs w:val="16"/>
    </w:rPr>
  </w:style>
  <w:style w:type="character" w:customStyle="1" w:styleId="FontStyle51">
    <w:name w:val="Font Style51"/>
    <w:basedOn w:val="a0"/>
    <w:uiPriority w:val="99"/>
    <w:rsid w:val="005966AC"/>
    <w:rPr>
      <w:rFonts w:ascii="Trebuchet MS" w:hAnsi="Trebuchet MS" w:cs="Trebuchet MS"/>
      <w:sz w:val="14"/>
      <w:szCs w:val="14"/>
    </w:rPr>
  </w:style>
  <w:style w:type="paragraph" w:customStyle="1" w:styleId="Style15">
    <w:name w:val="Style15"/>
    <w:basedOn w:val="a"/>
    <w:uiPriority w:val="99"/>
    <w:rsid w:val="002D65F2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16">
    <w:name w:val="Style16"/>
    <w:basedOn w:val="a"/>
    <w:uiPriority w:val="99"/>
    <w:rsid w:val="002D65F2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19">
    <w:name w:val="Style19"/>
    <w:basedOn w:val="a"/>
    <w:uiPriority w:val="99"/>
    <w:rsid w:val="002D65F2"/>
    <w:pPr>
      <w:suppressAutoHyphens w:val="0"/>
      <w:autoSpaceDN w:val="0"/>
      <w:adjustRightInd w:val="0"/>
      <w:spacing w:line="202" w:lineRule="exact"/>
      <w:ind w:firstLine="0"/>
      <w:jc w:val="center"/>
    </w:pPr>
    <w:rPr>
      <w:color w:val="auto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2D65F2"/>
    <w:rPr>
      <w:rFonts w:ascii="Trebuchet MS" w:hAnsi="Trebuchet MS" w:cs="Trebuchet MS"/>
      <w:sz w:val="16"/>
      <w:szCs w:val="16"/>
    </w:rPr>
  </w:style>
  <w:style w:type="character" w:customStyle="1" w:styleId="FontStyle71">
    <w:name w:val="Font Style71"/>
    <w:basedOn w:val="a0"/>
    <w:uiPriority w:val="99"/>
    <w:rsid w:val="002D65F2"/>
    <w:rPr>
      <w:rFonts w:ascii="Trebuchet MS" w:hAnsi="Trebuchet MS" w:cs="Trebuchet MS"/>
      <w:spacing w:val="-10"/>
      <w:sz w:val="14"/>
      <w:szCs w:val="14"/>
    </w:rPr>
  </w:style>
  <w:style w:type="paragraph" w:customStyle="1" w:styleId="Style17">
    <w:name w:val="Style17"/>
    <w:basedOn w:val="a"/>
    <w:uiPriority w:val="99"/>
    <w:rsid w:val="002D65F2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24">
    <w:name w:val="Style24"/>
    <w:basedOn w:val="a"/>
    <w:uiPriority w:val="99"/>
    <w:rsid w:val="002D65F2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48">
    <w:name w:val="Font Style48"/>
    <w:basedOn w:val="a0"/>
    <w:uiPriority w:val="99"/>
    <w:rsid w:val="002D65F2"/>
    <w:rPr>
      <w:rFonts w:ascii="Arial Unicode MS" w:hAnsi="Arial Unicode MS" w:cs="Arial Unicode MS"/>
      <w:sz w:val="80"/>
      <w:szCs w:val="80"/>
    </w:rPr>
  </w:style>
  <w:style w:type="character" w:customStyle="1" w:styleId="FontStyle49">
    <w:name w:val="Font Style49"/>
    <w:basedOn w:val="a0"/>
    <w:uiPriority w:val="99"/>
    <w:rsid w:val="002D65F2"/>
    <w:rPr>
      <w:rFonts w:ascii="Consolas" w:hAnsi="Consolas" w:cs="Consolas"/>
      <w:sz w:val="92"/>
      <w:szCs w:val="92"/>
    </w:rPr>
  </w:style>
  <w:style w:type="character" w:customStyle="1" w:styleId="FontStyle53">
    <w:name w:val="Font Style53"/>
    <w:basedOn w:val="a0"/>
    <w:uiPriority w:val="99"/>
    <w:rsid w:val="002D65F2"/>
    <w:rPr>
      <w:rFonts w:ascii="Trebuchet MS" w:hAnsi="Trebuchet MS" w:cs="Trebuchet MS"/>
      <w:sz w:val="14"/>
      <w:szCs w:val="14"/>
    </w:rPr>
  </w:style>
  <w:style w:type="character" w:customStyle="1" w:styleId="FontStyle59">
    <w:name w:val="Font Style59"/>
    <w:basedOn w:val="a0"/>
    <w:uiPriority w:val="99"/>
    <w:rsid w:val="002D65F2"/>
    <w:rPr>
      <w:rFonts w:ascii="Trebuchet MS" w:hAnsi="Trebuchet MS" w:cs="Trebuchet MS"/>
      <w:smallCaps/>
      <w:sz w:val="18"/>
      <w:szCs w:val="18"/>
    </w:rPr>
  </w:style>
  <w:style w:type="character" w:customStyle="1" w:styleId="FontStyle60">
    <w:name w:val="Font Style60"/>
    <w:basedOn w:val="a0"/>
    <w:uiPriority w:val="99"/>
    <w:rsid w:val="002D65F2"/>
    <w:rPr>
      <w:rFonts w:ascii="Consolas" w:hAnsi="Consolas" w:cs="Consolas"/>
      <w:sz w:val="56"/>
      <w:szCs w:val="56"/>
    </w:rPr>
  </w:style>
  <w:style w:type="character" w:customStyle="1" w:styleId="FontStyle68">
    <w:name w:val="Font Style68"/>
    <w:basedOn w:val="a0"/>
    <w:uiPriority w:val="99"/>
    <w:rsid w:val="002D65F2"/>
    <w:rPr>
      <w:rFonts w:ascii="Trebuchet MS" w:hAnsi="Trebuchet MS" w:cs="Trebuchet MS"/>
      <w:sz w:val="32"/>
      <w:szCs w:val="32"/>
    </w:rPr>
  </w:style>
  <w:style w:type="character" w:customStyle="1" w:styleId="FontStyle69">
    <w:name w:val="Font Style69"/>
    <w:basedOn w:val="a0"/>
    <w:uiPriority w:val="99"/>
    <w:rsid w:val="002D65F2"/>
    <w:rPr>
      <w:rFonts w:ascii="Trebuchet MS" w:hAnsi="Trebuchet MS" w:cs="Trebuchet MS"/>
      <w:b/>
      <w:bCs/>
      <w:sz w:val="14"/>
      <w:szCs w:val="14"/>
    </w:rPr>
  </w:style>
  <w:style w:type="paragraph" w:customStyle="1" w:styleId="Style9">
    <w:name w:val="Style9"/>
    <w:basedOn w:val="a"/>
    <w:uiPriority w:val="99"/>
    <w:rsid w:val="008578CA"/>
    <w:pPr>
      <w:suppressAutoHyphens w:val="0"/>
      <w:autoSpaceDN w:val="0"/>
      <w:adjustRightInd w:val="0"/>
      <w:spacing w:line="221" w:lineRule="exact"/>
      <w:ind w:firstLine="0"/>
    </w:pPr>
    <w:rPr>
      <w:color w:val="auto"/>
      <w:szCs w:val="24"/>
      <w:lang w:eastAsia="ru-RU"/>
    </w:rPr>
  </w:style>
  <w:style w:type="character" w:customStyle="1" w:styleId="FontStyle31">
    <w:name w:val="Font Style31"/>
    <w:basedOn w:val="a0"/>
    <w:uiPriority w:val="99"/>
    <w:rsid w:val="008578CA"/>
    <w:rPr>
      <w:rFonts w:ascii="Times New Roman" w:hAnsi="Times New Roman" w:cs="Times New Roman"/>
      <w:sz w:val="16"/>
      <w:szCs w:val="16"/>
    </w:rPr>
  </w:style>
  <w:style w:type="character" w:customStyle="1" w:styleId="FontStyle33">
    <w:name w:val="Font Style33"/>
    <w:basedOn w:val="a0"/>
    <w:uiPriority w:val="99"/>
    <w:rsid w:val="008578CA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7">
    <w:name w:val="Style7"/>
    <w:basedOn w:val="a"/>
    <w:uiPriority w:val="99"/>
    <w:rsid w:val="009C640A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9C640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3">
    <w:name w:val="Font Style23"/>
    <w:basedOn w:val="a0"/>
    <w:uiPriority w:val="99"/>
    <w:rsid w:val="009C640A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24">
    <w:name w:val="Font Style24"/>
    <w:basedOn w:val="a0"/>
    <w:uiPriority w:val="99"/>
    <w:rsid w:val="009C640A"/>
    <w:rPr>
      <w:rFonts w:ascii="Times New Roman" w:hAnsi="Times New Roman" w:cs="Times New Roman"/>
      <w:sz w:val="14"/>
      <w:szCs w:val="14"/>
    </w:rPr>
  </w:style>
  <w:style w:type="character" w:customStyle="1" w:styleId="FontStyle26">
    <w:name w:val="Font Style26"/>
    <w:basedOn w:val="a0"/>
    <w:uiPriority w:val="99"/>
    <w:rsid w:val="009C640A"/>
    <w:rPr>
      <w:rFonts w:ascii="Times New Roman" w:hAnsi="Times New Roman" w:cs="Times New Roman"/>
      <w:b/>
      <w:bCs/>
      <w:sz w:val="14"/>
      <w:szCs w:val="14"/>
    </w:rPr>
  </w:style>
  <w:style w:type="paragraph" w:styleId="afffffa">
    <w:name w:val="Revision"/>
    <w:hidden/>
    <w:uiPriority w:val="99"/>
    <w:semiHidden/>
    <w:rsid w:val="00E30BEF"/>
    <w:rPr>
      <w:color w:val="000000"/>
      <w:sz w:val="24"/>
      <w:szCs w:val="26"/>
      <w:lang w:eastAsia="ar-SA"/>
    </w:rPr>
  </w:style>
  <w:style w:type="paragraph" w:customStyle="1" w:styleId="Style3">
    <w:name w:val="Style3"/>
    <w:basedOn w:val="a"/>
    <w:uiPriority w:val="99"/>
    <w:rsid w:val="004F20DE"/>
    <w:pPr>
      <w:suppressAutoHyphens w:val="0"/>
      <w:autoSpaceDN w:val="0"/>
      <w:adjustRightInd w:val="0"/>
      <w:spacing w:line="163" w:lineRule="exact"/>
      <w:ind w:firstLine="0"/>
    </w:pPr>
    <w:rPr>
      <w:color w:val="auto"/>
      <w:szCs w:val="24"/>
      <w:lang w:eastAsia="ru-RU"/>
    </w:rPr>
  </w:style>
  <w:style w:type="paragraph" w:customStyle="1" w:styleId="Style11">
    <w:name w:val="Style11"/>
    <w:basedOn w:val="a"/>
    <w:uiPriority w:val="99"/>
    <w:rsid w:val="004F20DE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4F20DE"/>
    <w:rPr>
      <w:rFonts w:ascii="Trebuchet MS" w:hAnsi="Trebuchet MS" w:cs="Trebuchet MS"/>
      <w:sz w:val="20"/>
      <w:szCs w:val="20"/>
    </w:rPr>
  </w:style>
  <w:style w:type="character" w:customStyle="1" w:styleId="FontStyle27">
    <w:name w:val="Font Style27"/>
    <w:basedOn w:val="a0"/>
    <w:uiPriority w:val="99"/>
    <w:rsid w:val="004F20DE"/>
    <w:rPr>
      <w:rFonts w:ascii="Century Gothic" w:hAnsi="Century Gothic" w:cs="Century Gothic"/>
      <w:sz w:val="18"/>
      <w:szCs w:val="18"/>
    </w:rPr>
  </w:style>
  <w:style w:type="character" w:customStyle="1" w:styleId="FontStyle28">
    <w:name w:val="Font Style28"/>
    <w:basedOn w:val="a0"/>
    <w:uiPriority w:val="99"/>
    <w:rsid w:val="004F20DE"/>
    <w:rPr>
      <w:rFonts w:ascii="Times New Roman" w:hAnsi="Times New Roman" w:cs="Times New Roman"/>
      <w:sz w:val="18"/>
      <w:szCs w:val="18"/>
    </w:rPr>
  </w:style>
  <w:style w:type="paragraph" w:customStyle="1" w:styleId="Style103">
    <w:name w:val="Style10"/>
    <w:basedOn w:val="a"/>
    <w:uiPriority w:val="99"/>
    <w:rsid w:val="0028467B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12">
    <w:name w:val="Style12"/>
    <w:basedOn w:val="a"/>
    <w:uiPriority w:val="99"/>
    <w:rsid w:val="0028467B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28467B"/>
    <w:rPr>
      <w:rFonts w:ascii="Times New Roman" w:hAnsi="Times New Roman" w:cs="Times New Roman"/>
      <w:sz w:val="14"/>
      <w:szCs w:val="14"/>
    </w:rPr>
  </w:style>
  <w:style w:type="character" w:customStyle="1" w:styleId="FontStyle29">
    <w:name w:val="Font Style29"/>
    <w:basedOn w:val="a0"/>
    <w:uiPriority w:val="99"/>
    <w:rsid w:val="0028467B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30">
    <w:name w:val="Font Style30"/>
    <w:basedOn w:val="a0"/>
    <w:rsid w:val="0028467B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5">
    <w:name w:val="Style75"/>
    <w:basedOn w:val="a"/>
    <w:uiPriority w:val="99"/>
    <w:rsid w:val="00D11F2E"/>
    <w:pPr>
      <w:suppressAutoHyphens w:val="0"/>
      <w:autoSpaceDN w:val="0"/>
      <w:adjustRightInd w:val="0"/>
      <w:spacing w:line="218" w:lineRule="exact"/>
      <w:ind w:firstLine="374"/>
    </w:pPr>
    <w:rPr>
      <w:color w:val="auto"/>
      <w:szCs w:val="24"/>
      <w:lang w:eastAsia="ru-RU"/>
    </w:rPr>
  </w:style>
  <w:style w:type="character" w:customStyle="1" w:styleId="FontStyle36">
    <w:name w:val="Font Style36"/>
    <w:basedOn w:val="a0"/>
    <w:uiPriority w:val="99"/>
    <w:rsid w:val="00680D57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44">
    <w:name w:val="Font Style44"/>
    <w:basedOn w:val="a0"/>
    <w:uiPriority w:val="99"/>
    <w:rsid w:val="00F46CC2"/>
    <w:rPr>
      <w:rFonts w:ascii="Garamond" w:hAnsi="Garamond" w:cs="Garamond"/>
      <w:b/>
      <w:bCs/>
      <w:spacing w:val="-10"/>
      <w:sz w:val="32"/>
      <w:szCs w:val="32"/>
    </w:rPr>
  </w:style>
  <w:style w:type="character" w:customStyle="1" w:styleId="FontStyle32">
    <w:name w:val="Font Style32"/>
    <w:basedOn w:val="a0"/>
    <w:uiPriority w:val="99"/>
    <w:rsid w:val="002879F7"/>
    <w:rPr>
      <w:rFonts w:ascii="Times New Roman" w:hAnsi="Times New Roman" w:cs="Times New Roman"/>
      <w:b/>
      <w:bCs/>
      <w:spacing w:val="10"/>
      <w:sz w:val="22"/>
      <w:szCs w:val="22"/>
    </w:rPr>
  </w:style>
  <w:style w:type="character" w:customStyle="1" w:styleId="FontStyle43">
    <w:name w:val="Font Style43"/>
    <w:basedOn w:val="a0"/>
    <w:uiPriority w:val="99"/>
    <w:rsid w:val="00C40372"/>
    <w:rPr>
      <w:rFonts w:ascii="Times New Roman" w:hAnsi="Times New Roman" w:cs="Times New Roman"/>
      <w:spacing w:val="10"/>
      <w:sz w:val="18"/>
      <w:szCs w:val="18"/>
    </w:rPr>
  </w:style>
  <w:style w:type="character" w:customStyle="1" w:styleId="apple-converted-space">
    <w:name w:val="apple-converted-space"/>
    <w:basedOn w:val="a0"/>
    <w:rsid w:val="00E3342C"/>
  </w:style>
  <w:style w:type="character" w:styleId="HTML1">
    <w:name w:val="HTML Cite"/>
    <w:basedOn w:val="a0"/>
    <w:uiPriority w:val="99"/>
    <w:semiHidden/>
    <w:unhideWhenUsed/>
    <w:rsid w:val="00E3342C"/>
    <w:rPr>
      <w:i/>
      <w:iCs/>
    </w:rPr>
  </w:style>
  <w:style w:type="paragraph" w:customStyle="1" w:styleId="0">
    <w:name w:val="КК0"/>
    <w:basedOn w:val="a"/>
    <w:link w:val="00"/>
    <w:qFormat/>
    <w:rsid w:val="006E00AC"/>
    <w:pPr>
      <w:widowControl/>
      <w:suppressAutoHyphens w:val="0"/>
      <w:autoSpaceDE/>
      <w:spacing w:before="120" w:after="120"/>
    </w:pPr>
    <w:rPr>
      <w:color w:val="auto"/>
      <w:sz w:val="26"/>
      <w:lang w:eastAsia="ru-RU"/>
    </w:rPr>
  </w:style>
  <w:style w:type="character" w:customStyle="1" w:styleId="00">
    <w:name w:val="КК0 Знак"/>
    <w:basedOn w:val="a0"/>
    <w:link w:val="0"/>
    <w:rsid w:val="006E00AC"/>
    <w:rPr>
      <w:sz w:val="26"/>
      <w:szCs w:val="26"/>
    </w:rPr>
  </w:style>
  <w:style w:type="character" w:customStyle="1" w:styleId="apple-style-span">
    <w:name w:val="apple-style-span"/>
    <w:basedOn w:val="a0"/>
    <w:rsid w:val="005F1A14"/>
  </w:style>
  <w:style w:type="character" w:customStyle="1" w:styleId="FontStyle92">
    <w:name w:val="Font Style92"/>
    <w:basedOn w:val="a0"/>
    <w:uiPriority w:val="99"/>
    <w:rsid w:val="00E9359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98">
    <w:name w:val="Font Style98"/>
    <w:basedOn w:val="a0"/>
    <w:uiPriority w:val="99"/>
    <w:rsid w:val="00E9359F"/>
    <w:rPr>
      <w:rFonts w:ascii="Times New Roman" w:hAnsi="Times New Roman" w:cs="Times New Roman"/>
      <w:sz w:val="14"/>
      <w:szCs w:val="14"/>
    </w:rPr>
  </w:style>
  <w:style w:type="character" w:customStyle="1" w:styleId="FontStyle103">
    <w:name w:val="Font Style103"/>
    <w:basedOn w:val="a0"/>
    <w:uiPriority w:val="99"/>
    <w:rsid w:val="00E9359F"/>
    <w:rPr>
      <w:rFonts w:ascii="Times New Roman" w:hAnsi="Times New Roman" w:cs="Times New Roman"/>
      <w:b/>
      <w:bCs/>
      <w:spacing w:val="-10"/>
      <w:sz w:val="8"/>
      <w:szCs w:val="8"/>
    </w:rPr>
  </w:style>
  <w:style w:type="character" w:customStyle="1" w:styleId="FontStyle87">
    <w:name w:val="Font Style87"/>
    <w:basedOn w:val="a0"/>
    <w:uiPriority w:val="99"/>
    <w:rsid w:val="00E9359F"/>
    <w:rPr>
      <w:rFonts w:ascii="Candara" w:hAnsi="Candara" w:cs="Candara"/>
      <w:b/>
      <w:bCs/>
      <w:spacing w:val="-10"/>
      <w:sz w:val="18"/>
      <w:szCs w:val="18"/>
    </w:rPr>
  </w:style>
  <w:style w:type="character" w:customStyle="1" w:styleId="FontStyle89">
    <w:name w:val="Font Style89"/>
    <w:basedOn w:val="a0"/>
    <w:uiPriority w:val="99"/>
    <w:rsid w:val="00E9359F"/>
    <w:rPr>
      <w:rFonts w:ascii="Times New Roman" w:hAnsi="Times New Roman" w:cs="Times New Roman"/>
      <w:sz w:val="16"/>
      <w:szCs w:val="16"/>
    </w:rPr>
  </w:style>
  <w:style w:type="character" w:customStyle="1" w:styleId="FontStyle90">
    <w:name w:val="Font Style90"/>
    <w:basedOn w:val="a0"/>
    <w:uiPriority w:val="99"/>
    <w:rsid w:val="00E9359F"/>
    <w:rPr>
      <w:rFonts w:ascii="Garamond" w:hAnsi="Garamond" w:cs="Garamond"/>
      <w:b/>
      <w:bCs/>
      <w:i/>
      <w:iCs/>
      <w:spacing w:val="-10"/>
      <w:sz w:val="18"/>
      <w:szCs w:val="18"/>
    </w:rPr>
  </w:style>
  <w:style w:type="character" w:customStyle="1" w:styleId="FontStyle96">
    <w:name w:val="Font Style96"/>
    <w:basedOn w:val="a0"/>
    <w:uiPriority w:val="99"/>
    <w:rsid w:val="00E9359F"/>
    <w:rPr>
      <w:rFonts w:ascii="Times New Roman" w:hAnsi="Times New Roman" w:cs="Times New Roman"/>
      <w:sz w:val="46"/>
      <w:szCs w:val="46"/>
    </w:rPr>
  </w:style>
  <w:style w:type="character" w:customStyle="1" w:styleId="FontStyle88">
    <w:name w:val="Font Style88"/>
    <w:basedOn w:val="a0"/>
    <w:uiPriority w:val="99"/>
    <w:rsid w:val="00E9359F"/>
    <w:rPr>
      <w:rFonts w:ascii="Century Gothic" w:hAnsi="Century Gothic" w:cs="Century Gothic"/>
      <w:sz w:val="28"/>
      <w:szCs w:val="28"/>
    </w:rPr>
  </w:style>
  <w:style w:type="paragraph" w:customStyle="1" w:styleId="Style82">
    <w:name w:val="Style82"/>
    <w:basedOn w:val="a"/>
    <w:uiPriority w:val="99"/>
    <w:rsid w:val="00E9359F"/>
    <w:pPr>
      <w:suppressAutoHyphens w:val="0"/>
      <w:autoSpaceDN w:val="0"/>
      <w:adjustRightInd w:val="0"/>
      <w:spacing w:line="698" w:lineRule="exact"/>
      <w:ind w:hanging="65"/>
      <w:jc w:val="left"/>
    </w:pPr>
    <w:rPr>
      <w:color w:val="auto"/>
      <w:szCs w:val="24"/>
      <w:lang w:eastAsia="ru-RU"/>
    </w:rPr>
  </w:style>
  <w:style w:type="paragraph" w:customStyle="1" w:styleId="Style84">
    <w:name w:val="Style84"/>
    <w:basedOn w:val="a"/>
    <w:uiPriority w:val="99"/>
    <w:rsid w:val="00E9359F"/>
    <w:pPr>
      <w:suppressAutoHyphens w:val="0"/>
      <w:autoSpaceDN w:val="0"/>
      <w:adjustRightInd w:val="0"/>
      <w:spacing w:line="194" w:lineRule="exact"/>
      <w:ind w:firstLine="0"/>
      <w:jc w:val="right"/>
    </w:pPr>
    <w:rPr>
      <w:color w:val="auto"/>
      <w:szCs w:val="24"/>
      <w:lang w:eastAsia="ru-RU"/>
    </w:rPr>
  </w:style>
  <w:style w:type="character" w:customStyle="1" w:styleId="FontStyle35">
    <w:name w:val="Font Style35"/>
    <w:basedOn w:val="a0"/>
    <w:uiPriority w:val="99"/>
    <w:rsid w:val="00E9359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8">
    <w:name w:val="Font Style38"/>
    <w:basedOn w:val="a0"/>
    <w:uiPriority w:val="99"/>
    <w:rsid w:val="00E9359F"/>
    <w:rPr>
      <w:rFonts w:ascii="Times New Roman" w:hAnsi="Times New Roman" w:cs="Times New Roman"/>
      <w:sz w:val="20"/>
      <w:szCs w:val="20"/>
    </w:rPr>
  </w:style>
  <w:style w:type="character" w:customStyle="1" w:styleId="FontStyle55">
    <w:name w:val="Font Style55"/>
    <w:basedOn w:val="a0"/>
    <w:uiPriority w:val="99"/>
    <w:rsid w:val="00E9359F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41">
    <w:name w:val="Font Style41"/>
    <w:basedOn w:val="a0"/>
    <w:uiPriority w:val="99"/>
    <w:rsid w:val="00E9359F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42">
    <w:name w:val="Font Style42"/>
    <w:basedOn w:val="a0"/>
    <w:uiPriority w:val="99"/>
    <w:rsid w:val="00E9359F"/>
    <w:rPr>
      <w:rFonts w:ascii="Times New Roman" w:hAnsi="Times New Roman" w:cs="Times New Roman"/>
      <w:sz w:val="18"/>
      <w:szCs w:val="18"/>
    </w:rPr>
  </w:style>
  <w:style w:type="paragraph" w:customStyle="1" w:styleId="afffffb">
    <w:name w:val="Знак Знак Знак Знак"/>
    <w:basedOn w:val="a"/>
    <w:rsid w:val="00E9359F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character" w:customStyle="1" w:styleId="aff1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0"/>
    <w:link w:val="aff0"/>
    <w:rsid w:val="00E9359F"/>
    <w:rPr>
      <w:color w:val="000000"/>
      <w:lang w:eastAsia="ar-SA"/>
    </w:rPr>
  </w:style>
  <w:style w:type="paragraph" w:customStyle="1" w:styleId="afffffc">
    <w:name w:val="табл_строка"/>
    <w:basedOn w:val="af3"/>
    <w:rsid w:val="00E9359F"/>
    <w:pPr>
      <w:widowControl/>
      <w:suppressAutoHyphens w:val="0"/>
      <w:autoSpaceDE/>
      <w:spacing w:before="120" w:after="0"/>
      <w:jc w:val="center"/>
    </w:pPr>
    <w:rPr>
      <w:color w:val="auto"/>
      <w:szCs w:val="20"/>
      <w:lang w:eastAsia="ru-RU"/>
    </w:rPr>
  </w:style>
  <w:style w:type="paragraph" w:customStyle="1" w:styleId="afffffd">
    <w:name w:val="Основной текст продолжение"/>
    <w:basedOn w:val="af3"/>
    <w:next w:val="af3"/>
    <w:rsid w:val="00E9359F"/>
    <w:pPr>
      <w:widowControl/>
      <w:suppressAutoHyphens w:val="0"/>
      <w:autoSpaceDE/>
      <w:spacing w:before="120" w:after="0"/>
    </w:pPr>
    <w:rPr>
      <w:color w:val="auto"/>
      <w:szCs w:val="20"/>
      <w:lang w:eastAsia="ru-RU"/>
    </w:rPr>
  </w:style>
  <w:style w:type="paragraph" w:customStyle="1" w:styleId="xl74">
    <w:name w:val="xl74"/>
    <w:basedOn w:val="a"/>
    <w:rsid w:val="00E9359F"/>
    <w:pPr>
      <w:widowControl/>
      <w:pBdr>
        <w:left w:val="single" w:sz="8" w:space="0" w:color="000000"/>
        <w:bottom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E9359F"/>
    <w:pPr>
      <w:widowControl/>
      <w:pBdr>
        <w:left w:val="single" w:sz="8" w:space="0" w:color="000000"/>
        <w:bottom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E9359F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E9359F"/>
    <w:pPr>
      <w:widowControl/>
      <w:pBdr>
        <w:lef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E9359F"/>
    <w:pPr>
      <w:widowControl/>
      <w:pBdr>
        <w:left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b/>
      <w:bCs/>
      <w:i/>
      <w:iCs/>
      <w:sz w:val="20"/>
      <w:szCs w:val="20"/>
      <w:lang w:eastAsia="ru-RU"/>
    </w:rPr>
  </w:style>
  <w:style w:type="paragraph" w:customStyle="1" w:styleId="xl80">
    <w:name w:val="xl80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b/>
      <w:bCs/>
      <w:i/>
      <w:iCs/>
      <w:sz w:val="20"/>
      <w:szCs w:val="20"/>
      <w:lang w:eastAsia="ru-RU"/>
    </w:rPr>
  </w:style>
  <w:style w:type="paragraph" w:customStyle="1" w:styleId="xl81">
    <w:name w:val="xl81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2">
    <w:name w:val="xl82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83">
    <w:name w:val="xl83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textAlignment w:val="top"/>
    </w:pPr>
    <w:rPr>
      <w:rFonts w:ascii="Arial" w:hAnsi="Arial" w:cs="Arial"/>
      <w:sz w:val="20"/>
      <w:szCs w:val="20"/>
      <w:lang w:eastAsia="ru-RU"/>
    </w:rPr>
  </w:style>
  <w:style w:type="paragraph" w:customStyle="1" w:styleId="xl84">
    <w:name w:val="xl84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color w:val="auto"/>
      <w:szCs w:val="24"/>
      <w:lang w:eastAsia="ru-RU"/>
    </w:rPr>
  </w:style>
  <w:style w:type="paragraph" w:customStyle="1" w:styleId="xl86">
    <w:name w:val="xl86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b/>
      <w:bCs/>
      <w:i/>
      <w:iCs/>
      <w:color w:val="auto"/>
      <w:sz w:val="20"/>
      <w:szCs w:val="20"/>
      <w:lang w:eastAsia="ru-RU"/>
    </w:rPr>
  </w:style>
  <w:style w:type="paragraph" w:customStyle="1" w:styleId="xl87">
    <w:name w:val="xl87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b/>
      <w:bCs/>
      <w:i/>
      <w:iCs/>
      <w:color w:val="auto"/>
      <w:sz w:val="20"/>
      <w:szCs w:val="20"/>
      <w:lang w:eastAsia="ru-RU"/>
    </w:rPr>
  </w:style>
  <w:style w:type="paragraph" w:customStyle="1" w:styleId="xl88">
    <w:name w:val="xl88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sz w:val="20"/>
      <w:szCs w:val="20"/>
      <w:lang w:eastAsia="ru-RU"/>
    </w:rPr>
  </w:style>
  <w:style w:type="paragraph" w:customStyle="1" w:styleId="xl89">
    <w:name w:val="xl89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1">
    <w:name w:val="xl91"/>
    <w:basedOn w:val="a"/>
    <w:rsid w:val="00E9359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2">
    <w:name w:val="xl92"/>
    <w:basedOn w:val="a"/>
    <w:rsid w:val="00E935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3">
    <w:name w:val="xl93"/>
    <w:basedOn w:val="a"/>
    <w:rsid w:val="00E9359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4">
    <w:name w:val="xl94"/>
    <w:basedOn w:val="a"/>
    <w:rsid w:val="00E935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5">
    <w:name w:val="xl95"/>
    <w:basedOn w:val="a"/>
    <w:rsid w:val="00E9359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6">
    <w:name w:val="xl96"/>
    <w:basedOn w:val="a"/>
    <w:rsid w:val="00E935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7">
    <w:name w:val="xl97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color w:val="auto"/>
      <w:szCs w:val="24"/>
      <w:lang w:eastAsia="ru-RU"/>
    </w:rPr>
  </w:style>
  <w:style w:type="paragraph" w:customStyle="1" w:styleId="xl98">
    <w:name w:val="xl98"/>
    <w:basedOn w:val="a"/>
    <w:rsid w:val="00E9359F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9">
    <w:name w:val="xl99"/>
    <w:basedOn w:val="a"/>
    <w:rsid w:val="00E9359F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100">
    <w:name w:val="xl100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color w:val="auto"/>
      <w:szCs w:val="24"/>
      <w:lang w:eastAsia="ru-RU"/>
    </w:rPr>
  </w:style>
  <w:style w:type="paragraph" w:customStyle="1" w:styleId="xl101">
    <w:name w:val="xl101"/>
    <w:basedOn w:val="a"/>
    <w:rsid w:val="00E9359F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102">
    <w:name w:val="xl102"/>
    <w:basedOn w:val="a"/>
    <w:rsid w:val="00E9359F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103">
    <w:name w:val="xl103"/>
    <w:basedOn w:val="a"/>
    <w:rsid w:val="00E9359F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104">
    <w:name w:val="xl104"/>
    <w:basedOn w:val="a"/>
    <w:rsid w:val="00E9359F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color w:val="auto"/>
      <w:szCs w:val="24"/>
      <w:lang w:eastAsia="ru-RU"/>
    </w:rPr>
  </w:style>
  <w:style w:type="paragraph" w:customStyle="1" w:styleId="xl105">
    <w:name w:val="xl105"/>
    <w:basedOn w:val="a"/>
    <w:rsid w:val="00E935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106">
    <w:name w:val="xl106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107">
    <w:name w:val="xl107"/>
    <w:basedOn w:val="a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character" w:customStyle="1" w:styleId="37">
    <w:name w:val="Основной шрифт абзаца3"/>
    <w:rsid w:val="00E9359F"/>
  </w:style>
  <w:style w:type="character" w:customStyle="1" w:styleId="WW-Absatz-Standardschriftart1111">
    <w:name w:val="WW-Absatz-Standardschriftart1111"/>
    <w:rsid w:val="00E9359F"/>
  </w:style>
  <w:style w:type="character" w:customStyle="1" w:styleId="WW-Absatz-Standardschriftart11111">
    <w:name w:val="WW-Absatz-Standardschriftart11111"/>
    <w:rsid w:val="00E9359F"/>
  </w:style>
  <w:style w:type="character" w:customStyle="1" w:styleId="WW-Absatz-Standardschriftart111111">
    <w:name w:val="WW-Absatz-Standardschriftart111111"/>
    <w:rsid w:val="00E9359F"/>
  </w:style>
  <w:style w:type="paragraph" w:customStyle="1" w:styleId="43">
    <w:name w:val="Название4"/>
    <w:basedOn w:val="a"/>
    <w:rsid w:val="00E9359F"/>
    <w:pPr>
      <w:suppressLineNumbers/>
      <w:autoSpaceDE/>
      <w:spacing w:before="120" w:after="120"/>
    </w:pPr>
    <w:rPr>
      <w:rFonts w:ascii="Arial" w:eastAsia="Lucida Sans Unicode" w:hAnsi="Arial" w:cs="Tahoma"/>
      <w:i/>
      <w:iCs/>
      <w:color w:val="auto"/>
      <w:kern w:val="1"/>
      <w:szCs w:val="24"/>
    </w:rPr>
  </w:style>
  <w:style w:type="paragraph" w:customStyle="1" w:styleId="44">
    <w:name w:val="Указатель4"/>
    <w:basedOn w:val="a"/>
    <w:rsid w:val="00E9359F"/>
    <w:pPr>
      <w:suppressLineNumbers/>
      <w:autoSpaceDE/>
    </w:pPr>
    <w:rPr>
      <w:rFonts w:ascii="Arial" w:eastAsia="Lucida Sans Unicode" w:hAnsi="Arial" w:cs="Tahoma"/>
      <w:color w:val="auto"/>
      <w:kern w:val="1"/>
      <w:sz w:val="20"/>
      <w:szCs w:val="24"/>
    </w:rPr>
  </w:style>
  <w:style w:type="paragraph" w:customStyle="1" w:styleId="38">
    <w:name w:val="Название3"/>
    <w:basedOn w:val="a"/>
    <w:rsid w:val="00E9359F"/>
    <w:pPr>
      <w:suppressLineNumbers/>
      <w:autoSpaceDE/>
      <w:spacing w:before="120" w:after="120"/>
    </w:pPr>
    <w:rPr>
      <w:rFonts w:ascii="Arial" w:eastAsia="Lucida Sans Unicode" w:hAnsi="Arial" w:cs="Tahoma"/>
      <w:i/>
      <w:iCs/>
      <w:color w:val="auto"/>
      <w:kern w:val="1"/>
      <w:szCs w:val="24"/>
    </w:rPr>
  </w:style>
  <w:style w:type="paragraph" w:customStyle="1" w:styleId="39">
    <w:name w:val="Указатель3"/>
    <w:basedOn w:val="a"/>
    <w:rsid w:val="00E9359F"/>
    <w:pPr>
      <w:suppressLineNumbers/>
      <w:autoSpaceDE/>
    </w:pPr>
    <w:rPr>
      <w:rFonts w:ascii="Arial" w:eastAsia="Lucida Sans Unicode" w:hAnsi="Arial" w:cs="Tahoma"/>
      <w:color w:val="auto"/>
      <w:kern w:val="1"/>
      <w:sz w:val="20"/>
      <w:szCs w:val="24"/>
    </w:rPr>
  </w:style>
  <w:style w:type="character" w:customStyle="1" w:styleId="FontStyle19">
    <w:name w:val="Font Style19"/>
    <w:basedOn w:val="a0"/>
    <w:uiPriority w:val="99"/>
    <w:rsid w:val="00E9359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0"/>
    <w:uiPriority w:val="99"/>
    <w:rsid w:val="00E9359F"/>
    <w:rPr>
      <w:rFonts w:ascii="Times New Roman" w:hAnsi="Times New Roman" w:cs="Times New Roman"/>
      <w:b/>
      <w:bCs/>
      <w:sz w:val="16"/>
      <w:szCs w:val="16"/>
    </w:rPr>
  </w:style>
  <w:style w:type="paragraph" w:customStyle="1" w:styleId="ConsPlusCell">
    <w:name w:val="ConsPlusCell"/>
    <w:uiPriority w:val="99"/>
    <w:rsid w:val="00E9359F"/>
    <w:pPr>
      <w:widowControl w:val="0"/>
      <w:autoSpaceDE w:val="0"/>
      <w:autoSpaceDN w:val="0"/>
      <w:adjustRightInd w:val="0"/>
      <w:ind w:firstLine="709"/>
      <w:jc w:val="both"/>
    </w:pPr>
    <w:rPr>
      <w:rFonts w:ascii="Arial" w:hAnsi="Arial" w:cs="Arial"/>
    </w:rPr>
  </w:style>
  <w:style w:type="character" w:customStyle="1" w:styleId="WW8Num1z2">
    <w:name w:val="WW8Num1z2"/>
    <w:rsid w:val="00E9359F"/>
    <w:rPr>
      <w:rFonts w:ascii="StarSymbol" w:hAnsi="StarSymbol" w:cs="StarSymbol"/>
      <w:sz w:val="18"/>
      <w:szCs w:val="18"/>
    </w:rPr>
  </w:style>
  <w:style w:type="character" w:customStyle="1" w:styleId="FontStyle14">
    <w:name w:val="Font Style14"/>
    <w:basedOn w:val="a0"/>
    <w:uiPriority w:val="99"/>
    <w:rsid w:val="00E9359F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5">
    <w:name w:val="Font Style15"/>
    <w:basedOn w:val="a0"/>
    <w:uiPriority w:val="99"/>
    <w:rsid w:val="00E9359F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basedOn w:val="a0"/>
    <w:uiPriority w:val="99"/>
    <w:rsid w:val="00E9359F"/>
    <w:rPr>
      <w:rFonts w:ascii="Book Antiqua" w:hAnsi="Book Antiqua" w:cs="Book Antiqua"/>
      <w:b/>
      <w:bCs/>
      <w:sz w:val="20"/>
      <w:szCs w:val="20"/>
    </w:rPr>
  </w:style>
  <w:style w:type="character" w:customStyle="1" w:styleId="FontStyle18">
    <w:name w:val="Font Style18"/>
    <w:basedOn w:val="a0"/>
    <w:uiPriority w:val="99"/>
    <w:rsid w:val="00E9359F"/>
    <w:rPr>
      <w:rFonts w:ascii="Century Gothic" w:hAnsi="Century Gothic" w:cs="Century Gothic"/>
      <w:b/>
      <w:bCs/>
      <w:sz w:val="26"/>
      <w:szCs w:val="26"/>
    </w:rPr>
  </w:style>
  <w:style w:type="character" w:customStyle="1" w:styleId="FontStyle39">
    <w:name w:val="Font Style39"/>
    <w:basedOn w:val="a0"/>
    <w:uiPriority w:val="99"/>
    <w:rsid w:val="00E9359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84">
    <w:name w:val="Font Style84"/>
    <w:basedOn w:val="a0"/>
    <w:uiPriority w:val="99"/>
    <w:rsid w:val="00E9359F"/>
    <w:rPr>
      <w:rFonts w:ascii="Times New Roman" w:hAnsi="Times New Roman" w:cs="Times New Roman"/>
      <w:sz w:val="18"/>
      <w:szCs w:val="18"/>
    </w:rPr>
  </w:style>
  <w:style w:type="character" w:customStyle="1" w:styleId="1f6">
    <w:name w:val="Основной текст Знак1"/>
    <w:aliases w:val="Табличный Знак"/>
    <w:basedOn w:val="a0"/>
    <w:rsid w:val="00E9359F"/>
    <w:rPr>
      <w:rFonts w:ascii="Arial" w:hAnsi="Arial"/>
      <w:color w:val="000000"/>
      <w:sz w:val="26"/>
      <w:szCs w:val="26"/>
      <w:lang w:eastAsia="ar-SA"/>
    </w:rPr>
  </w:style>
  <w:style w:type="character" w:customStyle="1" w:styleId="contww1">
    <w:name w:val="contww1"/>
    <w:basedOn w:val="a0"/>
    <w:rsid w:val="00E9359F"/>
    <w:rPr>
      <w:sz w:val="26"/>
      <w:szCs w:val="26"/>
    </w:rPr>
  </w:style>
  <w:style w:type="character" w:styleId="HTML2">
    <w:name w:val="HTML Typewriter"/>
    <w:basedOn w:val="a0"/>
    <w:uiPriority w:val="99"/>
    <w:unhideWhenUsed/>
    <w:rsid w:val="00E9359F"/>
    <w:rPr>
      <w:rFonts w:ascii="Courier New" w:eastAsia="Times New Roman" w:hAnsi="Courier New" w:cs="Courier New"/>
      <w:sz w:val="20"/>
      <w:szCs w:val="20"/>
    </w:rPr>
  </w:style>
  <w:style w:type="numbering" w:customStyle="1" w:styleId="1111111">
    <w:name w:val="1 / 1.1 / 1.1.11"/>
    <w:basedOn w:val="a2"/>
    <w:next w:val="111111"/>
    <w:semiHidden/>
    <w:rsid w:val="00E9359F"/>
    <w:pPr>
      <w:numPr>
        <w:numId w:val="2"/>
      </w:numPr>
    </w:pPr>
  </w:style>
  <w:style w:type="numbering" w:styleId="111111">
    <w:name w:val="Outline List 2"/>
    <w:basedOn w:val="a2"/>
    <w:uiPriority w:val="99"/>
    <w:semiHidden/>
    <w:unhideWhenUsed/>
    <w:rsid w:val="00E9359F"/>
    <w:pPr>
      <w:numPr>
        <w:numId w:val="3"/>
      </w:numPr>
    </w:pPr>
  </w:style>
  <w:style w:type="character" w:customStyle="1" w:styleId="FontStyle85">
    <w:name w:val="Font Style85"/>
    <w:basedOn w:val="a0"/>
    <w:uiPriority w:val="99"/>
    <w:rsid w:val="00E9359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86">
    <w:name w:val="Font Style86"/>
    <w:basedOn w:val="a0"/>
    <w:uiPriority w:val="99"/>
    <w:rsid w:val="00E9359F"/>
    <w:rPr>
      <w:rFonts w:ascii="Times New Roman" w:hAnsi="Times New Roman" w:cs="Times New Roman"/>
      <w:i/>
      <w:iCs/>
      <w:sz w:val="26"/>
      <w:szCs w:val="26"/>
    </w:rPr>
  </w:style>
  <w:style w:type="character" w:customStyle="1" w:styleId="geo">
    <w:name w:val="geo"/>
    <w:basedOn w:val="a0"/>
    <w:rsid w:val="00E9359F"/>
  </w:style>
  <w:style w:type="character" w:customStyle="1" w:styleId="latitude">
    <w:name w:val="latitude"/>
    <w:basedOn w:val="a0"/>
    <w:rsid w:val="00E9359F"/>
  </w:style>
  <w:style w:type="character" w:customStyle="1" w:styleId="longitude">
    <w:name w:val="longitude"/>
    <w:basedOn w:val="a0"/>
    <w:rsid w:val="00E9359F"/>
  </w:style>
  <w:style w:type="character" w:customStyle="1" w:styleId="coordinates1">
    <w:name w:val="coordinates1"/>
    <w:basedOn w:val="a0"/>
    <w:rsid w:val="00E9359F"/>
    <w:rPr>
      <w:caps w:val="0"/>
    </w:rPr>
  </w:style>
  <w:style w:type="character" w:customStyle="1" w:styleId="geo-lat1">
    <w:name w:val="geo-lat1"/>
    <w:basedOn w:val="a0"/>
    <w:rsid w:val="00E9359F"/>
  </w:style>
  <w:style w:type="character" w:customStyle="1" w:styleId="geo-lon1">
    <w:name w:val="geo-lon1"/>
    <w:basedOn w:val="a0"/>
    <w:rsid w:val="00E9359F"/>
  </w:style>
  <w:style w:type="character" w:customStyle="1" w:styleId="geo-multi-punct1">
    <w:name w:val="geo-multi-punct1"/>
    <w:basedOn w:val="a0"/>
    <w:rsid w:val="00E9359F"/>
    <w:rPr>
      <w:vanish/>
      <w:webHidden w:val="0"/>
      <w:specVanish w:val="0"/>
    </w:rPr>
  </w:style>
  <w:style w:type="character" w:customStyle="1" w:styleId="plainlinksneverexpand1">
    <w:name w:val="plainlinksneverexpand1"/>
    <w:basedOn w:val="a0"/>
    <w:rsid w:val="00E9359F"/>
  </w:style>
  <w:style w:type="character" w:customStyle="1" w:styleId="mw-headline">
    <w:name w:val="mw-headline"/>
    <w:basedOn w:val="a0"/>
    <w:rsid w:val="00E9359F"/>
  </w:style>
  <w:style w:type="character" w:customStyle="1" w:styleId="editsection">
    <w:name w:val="editsection"/>
    <w:basedOn w:val="a0"/>
    <w:rsid w:val="00E9359F"/>
  </w:style>
  <w:style w:type="paragraph" w:customStyle="1" w:styleId="afffffe">
    <w:name w:val="Таблица"/>
    <w:basedOn w:val="a"/>
    <w:rsid w:val="00E9359F"/>
    <w:pPr>
      <w:suppressAutoHyphens w:val="0"/>
      <w:autoSpaceDE/>
      <w:spacing w:before="20"/>
      <w:ind w:firstLine="0"/>
      <w:jc w:val="left"/>
    </w:pPr>
    <w:rPr>
      <w:color w:val="auto"/>
      <w:kern w:val="18"/>
      <w:sz w:val="18"/>
      <w:szCs w:val="24"/>
      <w:lang w:eastAsia="ru-RU"/>
    </w:rPr>
  </w:style>
  <w:style w:type="paragraph" w:customStyle="1" w:styleId="2e">
    <w:name w:val="заголовок 2"/>
    <w:basedOn w:val="a"/>
    <w:next w:val="a"/>
    <w:rsid w:val="00E9359F"/>
    <w:pPr>
      <w:keepNext/>
      <w:widowControl/>
      <w:suppressAutoHyphens w:val="0"/>
      <w:autoSpaceDE/>
      <w:spacing w:before="120"/>
      <w:ind w:firstLine="0"/>
      <w:jc w:val="left"/>
    </w:pPr>
    <w:rPr>
      <w:b/>
      <w:i/>
      <w:smallCaps/>
      <w:color w:val="auto"/>
      <w:szCs w:val="24"/>
      <w:lang w:eastAsia="ru-RU"/>
    </w:rPr>
  </w:style>
  <w:style w:type="paragraph" w:customStyle="1" w:styleId="NormalArial1272">
    <w:name w:val="Стиль Normal + Arial по ширине Первая строка:  1.27 см Перед:  2..."/>
    <w:basedOn w:val="19"/>
    <w:rsid w:val="00E9359F"/>
    <w:pPr>
      <w:suppressAutoHyphens w:val="0"/>
      <w:spacing w:before="40" w:after="40" w:line="240" w:lineRule="auto"/>
      <w:ind w:left="0" w:firstLine="567"/>
    </w:pPr>
    <w:rPr>
      <w:rFonts w:ascii="Arial" w:eastAsia="Times New Roman" w:hAnsi="Arial"/>
      <w:snapToGrid w:val="0"/>
      <w:color w:val="auto"/>
      <w:sz w:val="20"/>
      <w:szCs w:val="20"/>
      <w:lang w:eastAsia="ru-RU"/>
    </w:rPr>
  </w:style>
  <w:style w:type="paragraph" w:customStyle="1" w:styleId="Normal1">
    <w:name w:val="Normal1"/>
    <w:rsid w:val="00E9359F"/>
    <w:pPr>
      <w:spacing w:before="20" w:after="20"/>
      <w:ind w:firstLine="454"/>
      <w:jc w:val="both"/>
    </w:pPr>
  </w:style>
  <w:style w:type="paragraph" w:customStyle="1" w:styleId="212">
    <w:name w:val="Заголовок 21"/>
    <w:basedOn w:val="19"/>
    <w:next w:val="19"/>
    <w:rsid w:val="00E9359F"/>
    <w:pPr>
      <w:keepNext/>
      <w:widowControl/>
      <w:spacing w:line="360" w:lineRule="auto"/>
      <w:ind w:left="1276" w:hanging="425"/>
      <w:jc w:val="left"/>
      <w:outlineLvl w:val="1"/>
    </w:pPr>
    <w:rPr>
      <w:rFonts w:eastAsia="Times New Roman"/>
      <w:color w:val="auto"/>
      <w:kern w:val="28"/>
      <w:sz w:val="28"/>
      <w:szCs w:val="28"/>
      <w:lang w:eastAsia="ru-RU"/>
    </w:rPr>
  </w:style>
  <w:style w:type="paragraph" w:customStyle="1" w:styleId="311">
    <w:name w:val="Заголовок 31"/>
    <w:basedOn w:val="19"/>
    <w:next w:val="19"/>
    <w:rsid w:val="00E9359F"/>
    <w:pPr>
      <w:keepNext/>
      <w:widowControl/>
      <w:numPr>
        <w:ilvl w:val="12"/>
      </w:numPr>
      <w:tabs>
        <w:tab w:val="left" w:pos="0"/>
        <w:tab w:val="right" w:pos="10206"/>
      </w:tabs>
      <w:suppressAutoHyphens w:val="0"/>
      <w:spacing w:line="360" w:lineRule="auto"/>
      <w:ind w:left="200" w:firstLine="851"/>
      <w:jc w:val="left"/>
      <w:outlineLvl w:val="2"/>
    </w:pPr>
    <w:rPr>
      <w:rFonts w:eastAsia="Times New Roman"/>
      <w:color w:val="auto"/>
      <w:kern w:val="28"/>
      <w:sz w:val="28"/>
      <w:szCs w:val="28"/>
      <w:lang w:eastAsia="ru-RU"/>
    </w:rPr>
  </w:style>
  <w:style w:type="paragraph" w:customStyle="1" w:styleId="110">
    <w:name w:val="Заголовок 11"/>
    <w:basedOn w:val="19"/>
    <w:next w:val="19"/>
    <w:rsid w:val="00E9359F"/>
    <w:pPr>
      <w:suppressAutoHyphens w:val="0"/>
      <w:spacing w:before="240" w:after="60" w:line="240" w:lineRule="auto"/>
      <w:ind w:left="0" w:firstLine="0"/>
      <w:jc w:val="left"/>
      <w:outlineLvl w:val="0"/>
    </w:pPr>
    <w:rPr>
      <w:rFonts w:ascii="Arial" w:eastAsia="Times New Roman" w:hAnsi="Arial"/>
      <w:b/>
      <w:color w:val="auto"/>
      <w:kern w:val="28"/>
      <w:sz w:val="32"/>
      <w:szCs w:val="20"/>
      <w:lang w:eastAsia="ru-RU"/>
    </w:rPr>
  </w:style>
  <w:style w:type="character" w:styleId="affffff">
    <w:name w:val="FollowedHyperlink"/>
    <w:basedOn w:val="a0"/>
    <w:uiPriority w:val="99"/>
    <w:unhideWhenUsed/>
    <w:rsid w:val="00E9359F"/>
    <w:rPr>
      <w:color w:val="800080"/>
      <w:u w:val="single"/>
    </w:rPr>
  </w:style>
  <w:style w:type="paragraph" w:customStyle="1" w:styleId="affffff0">
    <w:name w:val="НАЗВАНИЕ КК"/>
    <w:basedOn w:val="a"/>
    <w:link w:val="affffff1"/>
    <w:rsid w:val="00846A9D"/>
    <w:pPr>
      <w:widowControl/>
      <w:suppressAutoHyphens w:val="0"/>
      <w:autoSpaceDE/>
      <w:ind w:firstLine="0"/>
      <w:jc w:val="center"/>
    </w:pPr>
    <w:rPr>
      <w:b/>
      <w:color w:val="auto"/>
      <w:sz w:val="28"/>
      <w:szCs w:val="28"/>
      <w:lang w:eastAsia="ru-RU"/>
    </w:rPr>
  </w:style>
  <w:style w:type="character" w:customStyle="1" w:styleId="affffff1">
    <w:name w:val="НАЗВАНИЕ КК Знак"/>
    <w:basedOn w:val="a0"/>
    <w:link w:val="affffff0"/>
    <w:rsid w:val="00846A9D"/>
    <w:rPr>
      <w:b/>
      <w:sz w:val="28"/>
      <w:szCs w:val="28"/>
    </w:rPr>
  </w:style>
  <w:style w:type="paragraph" w:customStyle="1" w:styleId="citata">
    <w:name w:val="citata"/>
    <w:basedOn w:val="a"/>
    <w:rsid w:val="00B608CE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Normal10-02">
    <w:name w:val="Normal + 10 пт полужирный По центру Слева:  -02 см Справ... Знак"/>
    <w:basedOn w:val="a"/>
    <w:link w:val="Normal10-021"/>
    <w:rsid w:val="00A605F4"/>
    <w:pPr>
      <w:widowControl/>
      <w:suppressAutoHyphens w:val="0"/>
      <w:autoSpaceDE/>
      <w:ind w:left="-113" w:right="-113" w:firstLine="0"/>
      <w:jc w:val="center"/>
    </w:pPr>
    <w:rPr>
      <w:b/>
      <w:bCs/>
      <w:color w:val="auto"/>
      <w:sz w:val="20"/>
      <w:szCs w:val="20"/>
      <w:lang w:eastAsia="ru-RU"/>
    </w:rPr>
  </w:style>
  <w:style w:type="character" w:customStyle="1" w:styleId="Normal10-021">
    <w:name w:val="Normal + 10 пт полужирный По центру Слева:  -02 см Справ... Знак Знак1"/>
    <w:basedOn w:val="a0"/>
    <w:link w:val="Normal10-02"/>
    <w:rsid w:val="00A605F4"/>
    <w:rPr>
      <w:b/>
      <w:bCs/>
    </w:rPr>
  </w:style>
  <w:style w:type="paragraph" w:customStyle="1" w:styleId="Normal">
    <w:name w:val="Normal Знак Знак"/>
    <w:link w:val="Normal10"/>
    <w:rsid w:val="00A605F4"/>
    <w:pPr>
      <w:snapToGrid w:val="0"/>
    </w:pPr>
    <w:rPr>
      <w:sz w:val="22"/>
    </w:rPr>
  </w:style>
  <w:style w:type="character" w:customStyle="1" w:styleId="Normal10">
    <w:name w:val="Normal Знак Знак Знак1"/>
    <w:basedOn w:val="a0"/>
    <w:link w:val="Normal"/>
    <w:rsid w:val="00A605F4"/>
    <w:rPr>
      <w:sz w:val="22"/>
      <w:lang w:val="ru-RU" w:eastAsia="ru-RU" w:bidi="ar-SA"/>
    </w:rPr>
  </w:style>
  <w:style w:type="paragraph" w:customStyle="1" w:styleId="Default">
    <w:name w:val="Default"/>
    <w:rsid w:val="00483C6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f7">
    <w:name w:val="Верхний колонтитул1"/>
    <w:basedOn w:val="a"/>
    <w:rsid w:val="002052CF"/>
    <w:pPr>
      <w:widowControl/>
      <w:tabs>
        <w:tab w:val="center" w:pos="4153"/>
        <w:tab w:val="right" w:pos="8306"/>
      </w:tabs>
      <w:suppressAutoHyphens w:val="0"/>
      <w:autoSpaceDE/>
      <w:ind w:firstLine="0"/>
      <w:jc w:val="left"/>
    </w:pPr>
    <w:rPr>
      <w:rFonts w:ascii="Arial" w:hAnsi="Arial" w:cs="Arial"/>
      <w:color w:val="auto"/>
      <w:position w:val="6"/>
      <w:szCs w:val="24"/>
      <w:lang w:eastAsia="ru-RU"/>
    </w:rPr>
  </w:style>
  <w:style w:type="paragraph" w:customStyle="1" w:styleId="bodypolemneniy">
    <w:name w:val="bodypolemneniy"/>
    <w:basedOn w:val="a"/>
    <w:rsid w:val="00CE1FB0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affffff2">
    <w:name w:val="a"/>
    <w:basedOn w:val="a"/>
    <w:rsid w:val="00CE1FB0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affffff3">
    <w:name w:val="Знак Знак"/>
    <w:basedOn w:val="a"/>
    <w:rsid w:val="00B86A9D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rFonts w:ascii="Tahoma" w:hAnsi="Tahoma"/>
      <w:color w:val="auto"/>
      <w:sz w:val="20"/>
      <w:szCs w:val="20"/>
      <w:lang w:val="en-US" w:eastAsia="en-US"/>
    </w:rPr>
  </w:style>
  <w:style w:type="paragraph" w:customStyle="1" w:styleId="affffff4">
    <w:name w:val="Знак"/>
    <w:basedOn w:val="a"/>
    <w:rsid w:val="0058752A"/>
    <w:pPr>
      <w:widowControl/>
      <w:suppressAutoHyphens w:val="0"/>
      <w:autoSpaceDE/>
      <w:ind w:firstLine="0"/>
      <w:jc w:val="left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customStyle="1" w:styleId="1f8">
    <w:name w:val="Знак1 Знак Знак Знак"/>
    <w:basedOn w:val="a"/>
    <w:rsid w:val="001A792C"/>
    <w:pPr>
      <w:widowControl/>
      <w:suppressAutoHyphens w:val="0"/>
      <w:autoSpaceDE/>
      <w:spacing w:after="60"/>
    </w:pPr>
    <w:rPr>
      <w:rFonts w:ascii="Arial" w:hAnsi="Arial" w:cs="Arial"/>
      <w:bCs/>
      <w:color w:val="auto"/>
      <w:szCs w:val="24"/>
      <w:lang w:eastAsia="ru-RU"/>
    </w:rPr>
  </w:style>
  <w:style w:type="character" w:styleId="affffff5">
    <w:name w:val="Placeholder Text"/>
    <w:basedOn w:val="a0"/>
    <w:uiPriority w:val="99"/>
    <w:semiHidden/>
    <w:rsid w:val="009D2B1C"/>
    <w:rPr>
      <w:color w:val="808080"/>
    </w:rPr>
  </w:style>
  <w:style w:type="paragraph" w:customStyle="1" w:styleId="2f">
    <w:name w:val="Текст2"/>
    <w:basedOn w:val="a"/>
    <w:rsid w:val="009D2B1C"/>
    <w:pPr>
      <w:widowControl/>
      <w:suppressAutoHyphens w:val="0"/>
      <w:autoSpaceDE/>
      <w:ind w:firstLine="0"/>
      <w:jc w:val="left"/>
    </w:pPr>
    <w:rPr>
      <w:rFonts w:ascii="Courier New" w:hAnsi="Courier New" w:cs="Courier New"/>
      <w:color w:val="auto"/>
      <w:sz w:val="20"/>
      <w:szCs w:val="20"/>
    </w:rPr>
  </w:style>
  <w:style w:type="character" w:customStyle="1" w:styleId="16">
    <w:name w:val="Название Знак1"/>
    <w:basedOn w:val="a0"/>
    <w:link w:val="af4"/>
    <w:rsid w:val="00193B92"/>
    <w:rPr>
      <w:rFonts w:ascii="Arial" w:eastAsia="MS Mincho" w:hAnsi="Arial" w:cs="Tahoma"/>
      <w:color w:val="000000"/>
      <w:sz w:val="28"/>
      <w:szCs w:val="28"/>
      <w:lang w:eastAsia="ar-SA"/>
    </w:rPr>
  </w:style>
  <w:style w:type="character" w:customStyle="1" w:styleId="aff8">
    <w:name w:val="Обычный (веб) Знак"/>
    <w:aliases w:val="Знак2 Знак,Обычный (Web) Знак,Обычный (Web)1 Знак1,Обычный (Web)1 Знак Знак"/>
    <w:basedOn w:val="a0"/>
    <w:link w:val="aff7"/>
    <w:rsid w:val="00193B92"/>
    <w:rPr>
      <w:rFonts w:cs="Arial"/>
      <w:color w:val="202020"/>
      <w:lang w:eastAsia="ar-SA"/>
    </w:rPr>
  </w:style>
  <w:style w:type="character" w:customStyle="1" w:styleId="affff5">
    <w:name w:val="Маркированный список Знак"/>
    <w:aliases w:val="Маркированный список Знак1 Знак,Маркированный список Знак Знак Знак,EIA Bullet 1 Знак,Маркированный Знак Знак Знак,Маркированный Знак"/>
    <w:basedOn w:val="a0"/>
    <w:link w:val="affff4"/>
    <w:rsid w:val="00193B92"/>
  </w:style>
  <w:style w:type="character" w:customStyle="1" w:styleId="afffb">
    <w:name w:val="Название объекта Знак"/>
    <w:basedOn w:val="a0"/>
    <w:link w:val="afffa"/>
    <w:rsid w:val="00193B92"/>
    <w:rPr>
      <w:b/>
      <w:sz w:val="28"/>
    </w:rPr>
  </w:style>
  <w:style w:type="paragraph" w:customStyle="1" w:styleId="221">
    <w:name w:val="Основной текст с отступом 22"/>
    <w:basedOn w:val="a"/>
    <w:rsid w:val="00193B92"/>
    <w:pPr>
      <w:suppressAutoHyphens w:val="0"/>
      <w:overflowPunct w:val="0"/>
      <w:autoSpaceDN w:val="0"/>
      <w:adjustRightInd w:val="0"/>
      <w:ind w:firstLine="851"/>
      <w:textAlignment w:val="baseline"/>
    </w:pPr>
    <w:rPr>
      <w:color w:val="auto"/>
      <w:sz w:val="28"/>
      <w:szCs w:val="20"/>
      <w:lang w:eastAsia="ru-RU"/>
    </w:rPr>
  </w:style>
  <w:style w:type="character" w:customStyle="1" w:styleId="dropcap1">
    <w:name w:val="dropcap1"/>
    <w:basedOn w:val="a0"/>
    <w:rsid w:val="00193B92"/>
    <w:rPr>
      <w:rFonts w:ascii="Times New Roman" w:hAnsi="Times New Roman" w:cs="Times New Roman" w:hint="default"/>
      <w:b/>
      <w:bCs/>
      <w:color w:val="FF0000"/>
      <w:sz w:val="72"/>
      <w:szCs w:val="7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93B92"/>
    <w:pPr>
      <w:widowControl/>
      <w:pBdr>
        <w:bottom w:val="single" w:sz="6" w:space="1" w:color="auto"/>
      </w:pBdr>
      <w:suppressAutoHyphens w:val="0"/>
      <w:autoSpaceDE/>
      <w:ind w:firstLine="0"/>
      <w:jc w:val="center"/>
    </w:pPr>
    <w:rPr>
      <w:rFonts w:ascii="Arial" w:hAnsi="Arial" w:cs="Arial"/>
      <w:vanish/>
      <w:color w:val="auto"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93B92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93B92"/>
    <w:pPr>
      <w:widowControl/>
      <w:pBdr>
        <w:top w:val="single" w:sz="6" w:space="1" w:color="auto"/>
      </w:pBdr>
      <w:suppressAutoHyphens w:val="0"/>
      <w:autoSpaceDE/>
      <w:ind w:firstLine="0"/>
      <w:jc w:val="center"/>
    </w:pPr>
    <w:rPr>
      <w:rFonts w:ascii="Arial" w:hAnsi="Arial" w:cs="Arial"/>
      <w:vanish/>
      <w:color w:val="auto"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93B92"/>
    <w:rPr>
      <w:rFonts w:ascii="Arial" w:hAnsi="Arial" w:cs="Arial"/>
      <w:vanish/>
      <w:sz w:val="16"/>
      <w:szCs w:val="16"/>
    </w:rPr>
  </w:style>
  <w:style w:type="character" w:customStyle="1" w:styleId="phorumnavheading">
    <w:name w:val="phorumnavheading"/>
    <w:basedOn w:val="a0"/>
    <w:rsid w:val="00193B92"/>
  </w:style>
  <w:style w:type="paragraph" w:customStyle="1" w:styleId="affffff6">
    <w:name w:val="Знак Знак Знак"/>
    <w:basedOn w:val="a"/>
    <w:rsid w:val="00193B92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2f0">
    <w:name w:val="Знак Знак Знак Знак Знак Знак Знак Знак Знак Знак Знак Знак Знак Знак Знак Знак Знак Знак Знак Знак Знак2 Знак"/>
    <w:basedOn w:val="a"/>
    <w:rsid w:val="00193B92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western">
    <w:name w:val="western"/>
    <w:basedOn w:val="a"/>
    <w:rsid w:val="00193B92"/>
    <w:pPr>
      <w:widowControl/>
      <w:suppressAutoHyphens w:val="0"/>
      <w:autoSpaceDE/>
      <w:spacing w:before="100" w:beforeAutospacing="1" w:after="115" w:line="276" w:lineRule="auto"/>
      <w:ind w:firstLine="0"/>
      <w:jc w:val="left"/>
    </w:pPr>
    <w:rPr>
      <w:rFonts w:ascii="Arial" w:hAnsi="Arial" w:cs="Arial"/>
      <w:sz w:val="22"/>
      <w:szCs w:val="22"/>
      <w:lang w:eastAsia="ru-RU"/>
    </w:rPr>
  </w:style>
  <w:style w:type="paragraph" w:customStyle="1" w:styleId="Normal10-020">
    <w:name w:val="Normal + 10 пт полужирный По центру Слева:  -02 см Справ..."/>
    <w:basedOn w:val="a"/>
    <w:rsid w:val="00193B92"/>
    <w:pPr>
      <w:widowControl/>
      <w:suppressAutoHyphens w:val="0"/>
      <w:autoSpaceDE/>
      <w:ind w:left="-113" w:right="-113" w:firstLine="0"/>
      <w:jc w:val="center"/>
    </w:pPr>
    <w:rPr>
      <w:b/>
      <w:bCs/>
      <w:color w:val="auto"/>
      <w:sz w:val="20"/>
      <w:szCs w:val="20"/>
      <w:lang w:eastAsia="ru-RU"/>
    </w:rPr>
  </w:style>
  <w:style w:type="paragraph" w:customStyle="1" w:styleId="Normal0">
    <w:name w:val="Normal Знак"/>
    <w:rsid w:val="00193B92"/>
    <w:pPr>
      <w:snapToGrid w:val="0"/>
    </w:pPr>
    <w:rPr>
      <w:sz w:val="22"/>
    </w:rPr>
  </w:style>
  <w:style w:type="paragraph" w:customStyle="1" w:styleId="2f1">
    <w:name w:val="Знак2 Знак Знак Знак Знак Знак Знак"/>
    <w:basedOn w:val="a"/>
    <w:rsid w:val="00193B92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character" w:customStyle="1" w:styleId="affffff7">
    <w:name w:val="Красная строка Знак"/>
    <w:basedOn w:val="1f6"/>
    <w:link w:val="affffff8"/>
    <w:rsid w:val="00193B92"/>
    <w:rPr>
      <w:rFonts w:ascii="Arial" w:hAnsi="Arial"/>
      <w:color w:val="000000"/>
      <w:sz w:val="24"/>
      <w:szCs w:val="24"/>
      <w:lang w:eastAsia="ar-SA"/>
    </w:rPr>
  </w:style>
  <w:style w:type="paragraph" w:styleId="affffff8">
    <w:name w:val="Body Text First Indent"/>
    <w:basedOn w:val="a"/>
    <w:link w:val="affffff7"/>
    <w:rsid w:val="00193B92"/>
    <w:pPr>
      <w:widowControl/>
      <w:suppressAutoHyphens w:val="0"/>
      <w:autoSpaceDE/>
      <w:spacing w:after="120"/>
      <w:ind w:firstLine="210"/>
      <w:jc w:val="left"/>
    </w:pPr>
    <w:rPr>
      <w:color w:val="auto"/>
      <w:szCs w:val="24"/>
      <w:lang w:eastAsia="ru-RU"/>
    </w:rPr>
  </w:style>
  <w:style w:type="character" w:customStyle="1" w:styleId="22">
    <w:name w:val="Основной текст Знак2"/>
    <w:aliases w:val="Основной текст Знак Знак Знак Знак Знак1,Табличный Знак1,Знак1 Знак Знак"/>
    <w:basedOn w:val="a0"/>
    <w:link w:val="af3"/>
    <w:rsid w:val="00193B92"/>
    <w:rPr>
      <w:color w:val="000000"/>
      <w:sz w:val="24"/>
      <w:szCs w:val="26"/>
      <w:lang w:eastAsia="ar-SA"/>
    </w:rPr>
  </w:style>
  <w:style w:type="character" w:customStyle="1" w:styleId="1f9">
    <w:name w:val="Красная строка Знак1"/>
    <w:basedOn w:val="22"/>
    <w:rsid w:val="00193B92"/>
    <w:rPr>
      <w:color w:val="000000"/>
      <w:sz w:val="24"/>
      <w:szCs w:val="26"/>
      <w:lang w:eastAsia="ar-SA"/>
    </w:rPr>
  </w:style>
  <w:style w:type="paragraph" w:customStyle="1" w:styleId="Normal10-022">
    <w:name w:val="Стиль Normal + 10 пт полужирный По центру Слева:  -02 см Справ...2"/>
    <w:basedOn w:val="a"/>
    <w:link w:val="Normal10-0220"/>
    <w:rsid w:val="00193B92"/>
    <w:pPr>
      <w:widowControl/>
      <w:suppressAutoHyphens w:val="0"/>
      <w:autoSpaceDE/>
      <w:snapToGrid w:val="0"/>
      <w:ind w:left="-113" w:right="-113" w:firstLine="0"/>
      <w:jc w:val="center"/>
    </w:pPr>
    <w:rPr>
      <w:b/>
      <w:bCs/>
      <w:color w:val="auto"/>
      <w:sz w:val="20"/>
      <w:szCs w:val="20"/>
      <w:lang w:eastAsia="ru-RU"/>
    </w:rPr>
  </w:style>
  <w:style w:type="character" w:customStyle="1" w:styleId="Normal10-0220">
    <w:name w:val="Стиль Normal + 10 пт полужирный По центру Слева:  -02 см Справ...2 Знак"/>
    <w:basedOn w:val="a0"/>
    <w:link w:val="Normal10-022"/>
    <w:rsid w:val="00193B92"/>
    <w:rPr>
      <w:b/>
      <w:bCs/>
    </w:rPr>
  </w:style>
  <w:style w:type="paragraph" w:customStyle="1" w:styleId="S">
    <w:name w:val="S_Обычный"/>
    <w:basedOn w:val="a"/>
    <w:link w:val="S0"/>
    <w:qFormat/>
    <w:rsid w:val="00193B92"/>
    <w:pPr>
      <w:widowControl/>
      <w:suppressAutoHyphens w:val="0"/>
      <w:autoSpaceDE/>
      <w:spacing w:line="360" w:lineRule="auto"/>
    </w:pPr>
    <w:rPr>
      <w:color w:val="auto"/>
      <w:szCs w:val="24"/>
      <w:lang w:eastAsia="ru-RU"/>
    </w:rPr>
  </w:style>
  <w:style w:type="character" w:customStyle="1" w:styleId="S0">
    <w:name w:val="S_Обычный Знак"/>
    <w:basedOn w:val="a0"/>
    <w:link w:val="S"/>
    <w:rsid w:val="00193B92"/>
    <w:rPr>
      <w:sz w:val="24"/>
      <w:szCs w:val="24"/>
    </w:rPr>
  </w:style>
  <w:style w:type="paragraph" w:customStyle="1" w:styleId="321">
    <w:name w:val="Основной текст с отступом 32"/>
    <w:basedOn w:val="a"/>
    <w:rsid w:val="00193B92"/>
    <w:pPr>
      <w:spacing w:after="120"/>
      <w:ind w:left="283"/>
    </w:pPr>
    <w:rPr>
      <w:sz w:val="16"/>
      <w:szCs w:val="16"/>
    </w:rPr>
  </w:style>
  <w:style w:type="character" w:customStyle="1" w:styleId="highlight">
    <w:name w:val="highlight"/>
    <w:basedOn w:val="a0"/>
    <w:rsid w:val="00193B92"/>
  </w:style>
  <w:style w:type="paragraph" w:customStyle="1" w:styleId="prevnext">
    <w:name w:val="prevnext"/>
    <w:basedOn w:val="a"/>
    <w:rsid w:val="00193B92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character" w:customStyle="1" w:styleId="1fa">
    <w:name w:val="Схема документа Знак1"/>
    <w:basedOn w:val="a0"/>
    <w:uiPriority w:val="99"/>
    <w:semiHidden/>
    <w:rsid w:val="00193B92"/>
    <w:rPr>
      <w:rFonts w:ascii="Tahoma" w:hAnsi="Tahoma" w:cs="Tahoma"/>
      <w:color w:val="000000"/>
      <w:sz w:val="16"/>
      <w:szCs w:val="16"/>
      <w:lang w:eastAsia="ar-SA"/>
    </w:rPr>
  </w:style>
  <w:style w:type="paragraph" w:customStyle="1" w:styleId="Iauiue">
    <w:name w:val="Iau?iue"/>
    <w:rsid w:val="00193B92"/>
  </w:style>
  <w:style w:type="paragraph" w:customStyle="1" w:styleId="--0">
    <w:name w:val="Концепция-заг-спис"/>
    <w:basedOn w:val="50"/>
    <w:rsid w:val="00193B92"/>
    <w:pPr>
      <w:keepNext w:val="0"/>
      <w:tabs>
        <w:tab w:val="clear" w:pos="0"/>
      </w:tabs>
      <w:spacing w:before="240" w:after="60"/>
      <w:jc w:val="center"/>
      <w:outlineLvl w:val="9"/>
    </w:pPr>
    <w:rPr>
      <w:rFonts w:ascii="Arial" w:hAnsi="Arial" w:cs="Arial"/>
      <w:bCs/>
      <w:iCs/>
      <w:sz w:val="22"/>
      <w:szCs w:val="22"/>
    </w:rPr>
  </w:style>
  <w:style w:type="paragraph" w:customStyle="1" w:styleId="headertext">
    <w:name w:val="headertext"/>
    <w:basedOn w:val="a"/>
    <w:rsid w:val="00193B92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formattext">
    <w:name w:val="formattext"/>
    <w:basedOn w:val="a"/>
    <w:rsid w:val="00193B92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1200">
    <w:name w:val="1_Титул20_разряд"/>
    <w:basedOn w:val="1"/>
    <w:rsid w:val="00193B92"/>
    <w:pPr>
      <w:numPr>
        <w:numId w:val="0"/>
      </w:numPr>
      <w:suppressAutoHyphens w:val="0"/>
      <w:spacing w:before="0" w:after="0"/>
      <w:ind w:left="-113" w:right="-113"/>
    </w:pPr>
    <w:rPr>
      <w:rFonts w:ascii="Arial" w:eastAsia="Arial Unicode MS" w:hAnsi="Arial"/>
      <w:color w:val="auto"/>
      <w:kern w:val="0"/>
      <w:sz w:val="40"/>
      <w:szCs w:val="24"/>
      <w:lang w:eastAsia="ru-RU"/>
    </w:rPr>
  </w:style>
  <w:style w:type="paragraph" w:customStyle="1" w:styleId="112">
    <w:name w:val="1_титул12"/>
    <w:basedOn w:val="af8"/>
    <w:rsid w:val="00193B92"/>
    <w:pPr>
      <w:widowControl/>
      <w:suppressAutoHyphens w:val="0"/>
      <w:autoSpaceDE/>
      <w:spacing w:after="0"/>
      <w:ind w:left="0" w:right="-113"/>
      <w:jc w:val="center"/>
    </w:pPr>
    <w:rPr>
      <w:rFonts w:ascii="Arial" w:eastAsia="Calibri" w:hAnsi="Arial" w:cs="Arial"/>
      <w:color w:val="auto"/>
      <w:szCs w:val="24"/>
      <w:lang w:eastAsia="ru-RU"/>
    </w:rPr>
  </w:style>
  <w:style w:type="paragraph" w:customStyle="1" w:styleId="1fb">
    <w:name w:val="Абзац списка1"/>
    <w:basedOn w:val="a"/>
    <w:rsid w:val="00193B92"/>
    <w:pPr>
      <w:widowControl/>
      <w:suppressAutoHyphens w:val="0"/>
      <w:autoSpaceDE/>
      <w:spacing w:line="192" w:lineRule="auto"/>
      <w:ind w:left="720" w:right="-113" w:firstLine="0"/>
      <w:jc w:val="center"/>
    </w:pPr>
    <w:rPr>
      <w:rFonts w:ascii="Calibri" w:hAnsi="Calibri"/>
      <w:color w:val="auto"/>
      <w:sz w:val="22"/>
      <w:szCs w:val="22"/>
      <w:lang w:eastAsia="en-US"/>
    </w:rPr>
  </w:style>
  <w:style w:type="paragraph" w:customStyle="1" w:styleId="73">
    <w:name w:val="Обычный7"/>
    <w:next w:val="a"/>
    <w:rsid w:val="00193B92"/>
    <w:rPr>
      <w:rFonts w:eastAsia="Calibri"/>
      <w:sz w:val="22"/>
    </w:rPr>
  </w:style>
  <w:style w:type="paragraph" w:customStyle="1" w:styleId="2f2">
    <w:name w:val="Абзац списка2"/>
    <w:basedOn w:val="a"/>
    <w:rsid w:val="00193B92"/>
    <w:pPr>
      <w:widowControl/>
      <w:suppressAutoHyphens w:val="0"/>
      <w:autoSpaceDE/>
      <w:spacing w:line="192" w:lineRule="auto"/>
      <w:ind w:left="720" w:right="-113" w:firstLine="0"/>
      <w:jc w:val="center"/>
    </w:pPr>
    <w:rPr>
      <w:rFonts w:ascii="Calibri" w:eastAsia="Calibri" w:hAnsi="Calibri"/>
      <w:color w:val="auto"/>
      <w:sz w:val="22"/>
      <w:szCs w:val="22"/>
      <w:lang w:eastAsia="en-US"/>
    </w:rPr>
  </w:style>
  <w:style w:type="character" w:customStyle="1" w:styleId="affffff9">
    <w:name w:val="Гипертекстовая ссылка"/>
    <w:basedOn w:val="a8"/>
    <w:uiPriority w:val="99"/>
    <w:rsid w:val="00193B92"/>
    <w:rPr>
      <w:b/>
      <w:bCs/>
      <w:color w:val="008000"/>
      <w:sz w:val="20"/>
      <w:szCs w:val="20"/>
    </w:rPr>
  </w:style>
  <w:style w:type="paragraph" w:customStyle="1" w:styleId="stylet3">
    <w:name w:val="stylet3"/>
    <w:basedOn w:val="a"/>
    <w:rsid w:val="00193B92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stylet1">
    <w:name w:val="stylet1"/>
    <w:basedOn w:val="a"/>
    <w:rsid w:val="00193B92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1fc">
    <w:name w:val="Схема документа1"/>
    <w:basedOn w:val="a"/>
    <w:rsid w:val="00193B92"/>
    <w:pPr>
      <w:widowControl/>
      <w:shd w:val="clear" w:color="auto" w:fill="000080"/>
      <w:suppressAutoHyphens w:val="0"/>
      <w:overflowPunct w:val="0"/>
      <w:autoSpaceDN w:val="0"/>
      <w:adjustRightInd w:val="0"/>
      <w:ind w:firstLine="0"/>
      <w:jc w:val="left"/>
      <w:textAlignment w:val="baseline"/>
    </w:pPr>
    <w:rPr>
      <w:rFonts w:ascii="Tahoma" w:hAnsi="Tahoma"/>
      <w:color w:val="auto"/>
      <w:sz w:val="20"/>
      <w:szCs w:val="20"/>
      <w:lang w:eastAsia="ru-RU"/>
    </w:rPr>
  </w:style>
  <w:style w:type="paragraph" w:customStyle="1" w:styleId="1fd">
    <w:name w:val="Без интервала1"/>
    <w:rsid w:val="00193B92"/>
    <w:rPr>
      <w:sz w:val="28"/>
      <w:szCs w:val="28"/>
      <w:lang w:eastAsia="en-US"/>
    </w:rPr>
  </w:style>
  <w:style w:type="character" w:customStyle="1" w:styleId="h11">
    <w:name w:val="h11"/>
    <w:basedOn w:val="a0"/>
    <w:rsid w:val="00193B92"/>
    <w:rPr>
      <w:b/>
      <w:bCs/>
      <w:color w:val="1A7AC2"/>
    </w:rPr>
  </w:style>
  <w:style w:type="paragraph" w:customStyle="1" w:styleId="bodytext">
    <w:name w:val="bodytext"/>
    <w:basedOn w:val="a"/>
    <w:rsid w:val="00193B92"/>
    <w:pPr>
      <w:widowControl/>
      <w:suppressAutoHyphens w:val="0"/>
      <w:autoSpaceDE/>
      <w:spacing w:before="30" w:after="192"/>
      <w:ind w:firstLine="0"/>
      <w:jc w:val="left"/>
    </w:pPr>
    <w:rPr>
      <w:color w:val="auto"/>
      <w:szCs w:val="24"/>
      <w:lang w:eastAsia="ru-RU"/>
    </w:rPr>
  </w:style>
  <w:style w:type="paragraph" w:customStyle="1" w:styleId="BodyText24">
    <w:name w:val="Body Text 24"/>
    <w:basedOn w:val="a"/>
    <w:rsid w:val="00193B92"/>
    <w:pPr>
      <w:suppressAutoHyphens w:val="0"/>
      <w:autoSpaceDN w:val="0"/>
    </w:pPr>
    <w:rPr>
      <w:rFonts w:ascii="Arial" w:hAnsi="Arial" w:cs="Arial"/>
      <w:color w:val="auto"/>
      <w:sz w:val="26"/>
      <w:szCs w:val="24"/>
      <w:lang w:eastAsia="ru-RU"/>
    </w:rPr>
  </w:style>
  <w:style w:type="paragraph" w:customStyle="1" w:styleId="1fe">
    <w:name w:val="подпункт1"/>
    <w:basedOn w:val="a"/>
    <w:next w:val="a"/>
    <w:rsid w:val="00193B92"/>
    <w:pPr>
      <w:suppressAutoHyphens w:val="0"/>
      <w:autoSpaceDE/>
      <w:ind w:firstLine="0"/>
      <w:jc w:val="left"/>
    </w:pPr>
    <w:rPr>
      <w:rFonts w:eastAsia="Batang"/>
      <w:b/>
      <w:color w:val="auto"/>
      <w:sz w:val="28"/>
      <w:szCs w:val="24"/>
      <w:lang w:eastAsia="ru-RU"/>
    </w:rPr>
  </w:style>
  <w:style w:type="character" w:styleId="affffffa">
    <w:name w:val="annotation reference"/>
    <w:semiHidden/>
    <w:rsid w:val="00193B92"/>
    <w:rPr>
      <w:sz w:val="16"/>
    </w:rPr>
  </w:style>
  <w:style w:type="paragraph" w:styleId="affffffb">
    <w:name w:val="annotation text"/>
    <w:basedOn w:val="a"/>
    <w:link w:val="affffffc"/>
    <w:semiHidden/>
    <w:rsid w:val="00193B92"/>
    <w:pPr>
      <w:widowControl/>
      <w:suppressAutoHyphens w:val="0"/>
      <w:autoSpaceDE/>
      <w:ind w:firstLine="0"/>
      <w:jc w:val="left"/>
    </w:pPr>
    <w:rPr>
      <w:color w:val="auto"/>
      <w:sz w:val="20"/>
      <w:szCs w:val="20"/>
      <w:lang w:eastAsia="ru-RU"/>
    </w:rPr>
  </w:style>
  <w:style w:type="character" w:customStyle="1" w:styleId="affffffc">
    <w:name w:val="Текст примечания Знак"/>
    <w:basedOn w:val="a0"/>
    <w:link w:val="affffffb"/>
    <w:semiHidden/>
    <w:rsid w:val="00193B92"/>
  </w:style>
  <w:style w:type="character" w:customStyle="1" w:styleId="affffffd">
    <w:name w:val="Стиль колонтикулов Знак"/>
    <w:basedOn w:val="afd"/>
    <w:link w:val="affffffe"/>
    <w:rsid w:val="00193B92"/>
    <w:rPr>
      <w:rFonts w:ascii="Arial" w:hAnsi="Arial" w:cs="Times New Roman"/>
      <w:i/>
      <w:iCs/>
      <w:color w:val="000000"/>
      <w:sz w:val="24"/>
      <w:szCs w:val="26"/>
      <w:lang w:eastAsia="ar-SA"/>
    </w:rPr>
  </w:style>
  <w:style w:type="character" w:customStyle="1" w:styleId="FontStyle34">
    <w:name w:val="Font Style34"/>
    <w:basedOn w:val="a0"/>
    <w:uiPriority w:val="99"/>
    <w:rsid w:val="00193B92"/>
    <w:rPr>
      <w:rFonts w:ascii="Arial" w:hAnsi="Arial" w:cs="Arial"/>
      <w:b/>
      <w:bCs/>
      <w:i/>
      <w:iCs/>
      <w:spacing w:val="20"/>
      <w:sz w:val="8"/>
      <w:szCs w:val="8"/>
    </w:rPr>
  </w:style>
  <w:style w:type="character" w:customStyle="1" w:styleId="FontStyle37">
    <w:name w:val="Font Style37"/>
    <w:basedOn w:val="a0"/>
    <w:uiPriority w:val="99"/>
    <w:rsid w:val="00193B92"/>
    <w:rPr>
      <w:rFonts w:ascii="Arial" w:hAnsi="Arial" w:cs="Arial"/>
      <w:sz w:val="18"/>
      <w:szCs w:val="18"/>
    </w:rPr>
  </w:style>
  <w:style w:type="character" w:customStyle="1" w:styleId="FontStyle50">
    <w:name w:val="Font Style50"/>
    <w:basedOn w:val="a0"/>
    <w:uiPriority w:val="99"/>
    <w:rsid w:val="00193B9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4">
    <w:name w:val="Font Style54"/>
    <w:basedOn w:val="a0"/>
    <w:uiPriority w:val="99"/>
    <w:rsid w:val="00193B92"/>
    <w:rPr>
      <w:rFonts w:ascii="Times New Roman" w:hAnsi="Times New Roman" w:cs="Times New Roman"/>
      <w:sz w:val="20"/>
      <w:szCs w:val="20"/>
    </w:rPr>
  </w:style>
  <w:style w:type="character" w:customStyle="1" w:styleId="FontStyle56">
    <w:name w:val="Font Style56"/>
    <w:basedOn w:val="a0"/>
    <w:uiPriority w:val="99"/>
    <w:rsid w:val="00193B92"/>
    <w:rPr>
      <w:rFonts w:ascii="Times New Roman" w:hAnsi="Times New Roman" w:cs="Times New Roman"/>
      <w:sz w:val="20"/>
      <w:szCs w:val="20"/>
    </w:rPr>
  </w:style>
  <w:style w:type="character" w:customStyle="1" w:styleId="FontStyle57">
    <w:name w:val="Font Style57"/>
    <w:basedOn w:val="a0"/>
    <w:uiPriority w:val="99"/>
    <w:rsid w:val="00193B9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193B92"/>
    <w:rPr>
      <w:rFonts w:ascii="Times New Roman" w:hAnsi="Times New Roman" w:cs="Times New Roman"/>
      <w:sz w:val="20"/>
      <w:szCs w:val="20"/>
    </w:rPr>
  </w:style>
  <w:style w:type="paragraph" w:customStyle="1" w:styleId="afffffff">
    <w:name w:val="Таблицы (моноширинный)"/>
    <w:basedOn w:val="a"/>
    <w:next w:val="a"/>
    <w:uiPriority w:val="99"/>
    <w:rsid w:val="00193B92"/>
    <w:pPr>
      <w:suppressAutoHyphens w:val="0"/>
      <w:autoSpaceDN w:val="0"/>
      <w:adjustRightInd w:val="0"/>
      <w:ind w:firstLine="0"/>
    </w:pPr>
    <w:rPr>
      <w:rFonts w:ascii="Courier New" w:hAnsi="Courier New" w:cs="Courier New"/>
      <w:color w:val="auto"/>
      <w:szCs w:val="24"/>
      <w:lang w:eastAsia="ru-RU"/>
    </w:rPr>
  </w:style>
  <w:style w:type="character" w:customStyle="1" w:styleId="afff9">
    <w:name w:val="Абзац списка Знак"/>
    <w:basedOn w:val="a0"/>
    <w:link w:val="afff8"/>
    <w:uiPriority w:val="34"/>
    <w:locked/>
    <w:rsid w:val="00193B92"/>
    <w:rPr>
      <w:rFonts w:ascii="Calibri" w:eastAsia="Calibri" w:hAnsi="Calibri"/>
      <w:color w:val="000000"/>
      <w:sz w:val="22"/>
      <w:szCs w:val="22"/>
      <w:lang w:eastAsia="ar-SA"/>
    </w:rPr>
  </w:style>
  <w:style w:type="character" w:customStyle="1" w:styleId="1ff">
    <w:name w:val="Дата1"/>
    <w:basedOn w:val="a0"/>
    <w:rsid w:val="00193B92"/>
  </w:style>
  <w:style w:type="paragraph" w:customStyle="1" w:styleId="textindent">
    <w:name w:val="textindent"/>
    <w:basedOn w:val="a"/>
    <w:rsid w:val="00193B92"/>
    <w:pPr>
      <w:widowControl/>
      <w:suppressAutoHyphens w:val="0"/>
      <w:autoSpaceDE/>
      <w:spacing w:before="140"/>
      <w:ind w:left="100" w:right="100" w:firstLine="150"/>
    </w:pPr>
    <w:rPr>
      <w:rFonts w:ascii="Tahoma" w:hAnsi="Tahoma" w:cs="Tahoma"/>
      <w:sz w:val="12"/>
      <w:szCs w:val="12"/>
      <w:lang w:val="en-US" w:eastAsia="en-US" w:bidi="en-US"/>
    </w:rPr>
  </w:style>
  <w:style w:type="character" w:customStyle="1" w:styleId="tabheader">
    <w:name w:val="tab_header"/>
    <w:basedOn w:val="a0"/>
    <w:rsid w:val="00120285"/>
  </w:style>
  <w:style w:type="character" w:customStyle="1" w:styleId="spelle">
    <w:name w:val="spelle"/>
    <w:basedOn w:val="a0"/>
    <w:rsid w:val="0072795C"/>
  </w:style>
  <w:style w:type="character" w:customStyle="1" w:styleId="FontStyle101">
    <w:name w:val="Font Style101"/>
    <w:basedOn w:val="a0"/>
    <w:rsid w:val="00E53948"/>
    <w:rPr>
      <w:rFonts w:ascii="Times New Roman" w:hAnsi="Times New Roman" w:cs="Times New Roman"/>
      <w:b/>
      <w:bCs/>
      <w:sz w:val="26"/>
      <w:szCs w:val="26"/>
    </w:rPr>
  </w:style>
  <w:style w:type="paragraph" w:customStyle="1" w:styleId="p4">
    <w:name w:val="p4"/>
    <w:basedOn w:val="a"/>
    <w:rsid w:val="00E53948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character" w:customStyle="1" w:styleId="s3">
    <w:name w:val="s3"/>
    <w:basedOn w:val="a0"/>
    <w:rsid w:val="00E53948"/>
  </w:style>
  <w:style w:type="paragraph" w:customStyle="1" w:styleId="afffffff0">
    <w:name w:val="Знак Знак Знак Знак Знак Знак Знак Знак Знак Знак"/>
    <w:basedOn w:val="a"/>
    <w:rsid w:val="00A37628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numbering" w:customStyle="1" w:styleId="10">
    <w:name w:val="Стиль10"/>
    <w:uiPriority w:val="99"/>
    <w:rsid w:val="000D1A7A"/>
    <w:pPr>
      <w:numPr>
        <w:numId w:val="4"/>
      </w:numPr>
    </w:pPr>
  </w:style>
  <w:style w:type="numbering" w:customStyle="1" w:styleId="5">
    <w:name w:val="Стиль5"/>
    <w:uiPriority w:val="99"/>
    <w:rsid w:val="000D1A7A"/>
    <w:pPr>
      <w:numPr>
        <w:numId w:val="5"/>
      </w:numPr>
    </w:pPr>
  </w:style>
  <w:style w:type="numbering" w:customStyle="1" w:styleId="7">
    <w:name w:val="Стиль7"/>
    <w:uiPriority w:val="99"/>
    <w:rsid w:val="000D1A7A"/>
    <w:pPr>
      <w:numPr>
        <w:numId w:val="6"/>
      </w:numPr>
    </w:pPr>
  </w:style>
  <w:style w:type="paragraph" w:customStyle="1" w:styleId="afffffff1">
    <w:name w:val="ГРАД Основной текст"/>
    <w:basedOn w:val="a"/>
    <w:link w:val="afffffff2"/>
    <w:autoRedefine/>
    <w:rsid w:val="00EF1721"/>
    <w:pPr>
      <w:widowControl/>
      <w:tabs>
        <w:tab w:val="left" w:pos="0"/>
      </w:tabs>
      <w:suppressAutoHyphens w:val="0"/>
      <w:autoSpaceDE/>
      <w:ind w:firstLine="480"/>
      <w:jc w:val="left"/>
    </w:pPr>
    <w:rPr>
      <w:bCs/>
      <w:spacing w:val="4"/>
      <w:szCs w:val="24"/>
    </w:rPr>
  </w:style>
  <w:style w:type="character" w:customStyle="1" w:styleId="afffffff2">
    <w:name w:val="ГРАД Основной текст Знак Знак"/>
    <w:link w:val="afffffff1"/>
    <w:rsid w:val="00EF1721"/>
    <w:rPr>
      <w:bCs/>
      <w:color w:val="000000"/>
      <w:spacing w:val="4"/>
      <w:sz w:val="24"/>
      <w:szCs w:val="24"/>
    </w:rPr>
  </w:style>
  <w:style w:type="character" w:customStyle="1" w:styleId="S1">
    <w:name w:val="S_Обычный с подчеркиванием Знак"/>
    <w:basedOn w:val="13"/>
    <w:link w:val="S2"/>
    <w:rsid w:val="00266823"/>
    <w:rPr>
      <w:sz w:val="24"/>
      <w:szCs w:val="24"/>
      <w:u w:val="single"/>
      <w:lang w:eastAsia="ar-SA"/>
    </w:rPr>
  </w:style>
  <w:style w:type="paragraph" w:customStyle="1" w:styleId="S2">
    <w:name w:val="S_Обычный с подчеркиванием"/>
    <w:basedOn w:val="a"/>
    <w:link w:val="S1"/>
    <w:rsid w:val="00266823"/>
    <w:pPr>
      <w:widowControl/>
      <w:suppressAutoHyphens w:val="0"/>
      <w:autoSpaceDE/>
      <w:spacing w:line="360" w:lineRule="auto"/>
    </w:pPr>
    <w:rPr>
      <w:color w:val="auto"/>
      <w:szCs w:val="24"/>
      <w:u w:val="single"/>
    </w:rPr>
  </w:style>
  <w:style w:type="paragraph" w:customStyle="1" w:styleId="2f3">
    <w:name w:val="Основной текст2"/>
    <w:basedOn w:val="a"/>
    <w:rsid w:val="000E5663"/>
    <w:pPr>
      <w:suppressAutoHyphens w:val="0"/>
      <w:autoSpaceDE/>
    </w:pPr>
    <w:rPr>
      <w:color w:val="auto"/>
      <w:szCs w:val="20"/>
      <w:lang w:eastAsia="ru-RU"/>
    </w:rPr>
  </w:style>
  <w:style w:type="character" w:customStyle="1" w:styleId="red">
    <w:name w:val="red"/>
    <w:basedOn w:val="a0"/>
    <w:rsid w:val="00387CB7"/>
  </w:style>
  <w:style w:type="character" w:customStyle="1" w:styleId="afffffff3">
    <w:name w:val="ВерхКолонтитул Знак Знак"/>
    <w:basedOn w:val="a0"/>
    <w:rsid w:val="00387CB7"/>
    <w:rPr>
      <w:color w:val="000000"/>
      <w:lang w:eastAsia="ar-SA"/>
    </w:rPr>
  </w:style>
  <w:style w:type="character" w:customStyle="1" w:styleId="firmname">
    <w:name w:val="firm_name"/>
    <w:basedOn w:val="a0"/>
    <w:rsid w:val="00387CB7"/>
  </w:style>
  <w:style w:type="paragraph" w:customStyle="1" w:styleId="CharChar1CharChar1CharChar">
    <w:name w:val="Char Char Знак Знак1 Char Char1 Знак Знак Char Char Знак"/>
    <w:basedOn w:val="a"/>
    <w:rsid w:val="00387CB7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rFonts w:ascii="Tahoma" w:hAnsi="Tahoma" w:cs="Tahoma"/>
      <w:color w:val="auto"/>
      <w:sz w:val="20"/>
      <w:szCs w:val="20"/>
      <w:lang w:val="en-US" w:eastAsia="en-US"/>
    </w:rPr>
  </w:style>
  <w:style w:type="paragraph" w:customStyle="1" w:styleId="scoolmain">
    <w:name w:val="scoolmain"/>
    <w:basedOn w:val="a"/>
    <w:rsid w:val="00387CB7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character" w:customStyle="1" w:styleId="FontStyle80">
    <w:name w:val="Font Style80"/>
    <w:basedOn w:val="a0"/>
    <w:uiPriority w:val="99"/>
    <w:rsid w:val="00387CB7"/>
    <w:rPr>
      <w:rFonts w:ascii="Times New Roman" w:hAnsi="Times New Roman" w:cs="Times New Roman"/>
      <w:sz w:val="18"/>
      <w:szCs w:val="18"/>
    </w:rPr>
  </w:style>
  <w:style w:type="paragraph" w:customStyle="1" w:styleId="Style148">
    <w:name w:val="Style148"/>
    <w:basedOn w:val="a"/>
    <w:uiPriority w:val="99"/>
    <w:rsid w:val="00387CB7"/>
    <w:pPr>
      <w:suppressAutoHyphens w:val="0"/>
      <w:autoSpaceDN w:val="0"/>
      <w:adjustRightInd w:val="0"/>
      <w:ind w:firstLine="0"/>
      <w:jc w:val="left"/>
    </w:pPr>
    <w:rPr>
      <w:rFonts w:ascii="Arial" w:hAnsi="Arial" w:cs="Arial"/>
      <w:color w:val="auto"/>
      <w:szCs w:val="24"/>
      <w:lang w:eastAsia="ru-RU"/>
    </w:rPr>
  </w:style>
  <w:style w:type="character" w:customStyle="1" w:styleId="FontStyle194">
    <w:name w:val="Font Style194"/>
    <w:basedOn w:val="a0"/>
    <w:uiPriority w:val="99"/>
    <w:rsid w:val="00387CB7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95">
    <w:name w:val="Font Style195"/>
    <w:basedOn w:val="a0"/>
    <w:uiPriority w:val="99"/>
    <w:rsid w:val="00387CB7"/>
    <w:rPr>
      <w:rFonts w:ascii="Times New Roman" w:hAnsi="Times New Roman" w:cs="Times New Roman"/>
      <w:sz w:val="26"/>
      <w:szCs w:val="26"/>
    </w:rPr>
  </w:style>
  <w:style w:type="paragraph" w:customStyle="1" w:styleId="Style94">
    <w:name w:val="Style94"/>
    <w:basedOn w:val="a"/>
    <w:uiPriority w:val="99"/>
    <w:rsid w:val="00387CB7"/>
    <w:pPr>
      <w:suppressAutoHyphens w:val="0"/>
      <w:autoSpaceDN w:val="0"/>
      <w:adjustRightInd w:val="0"/>
      <w:spacing w:line="326" w:lineRule="exact"/>
      <w:ind w:hanging="341"/>
    </w:pPr>
    <w:rPr>
      <w:rFonts w:ascii="Arial" w:hAnsi="Arial" w:cs="Arial"/>
      <w:color w:val="auto"/>
      <w:szCs w:val="24"/>
      <w:lang w:eastAsia="ru-RU"/>
    </w:rPr>
  </w:style>
  <w:style w:type="paragraph" w:customStyle="1" w:styleId="Style72">
    <w:name w:val="Style72"/>
    <w:basedOn w:val="a"/>
    <w:uiPriority w:val="99"/>
    <w:rsid w:val="00387CB7"/>
    <w:pPr>
      <w:suppressAutoHyphens w:val="0"/>
      <w:autoSpaceDN w:val="0"/>
      <w:adjustRightInd w:val="0"/>
      <w:spacing w:line="324" w:lineRule="exact"/>
      <w:ind w:firstLine="715"/>
      <w:jc w:val="left"/>
    </w:pPr>
    <w:rPr>
      <w:rFonts w:ascii="Arial" w:hAnsi="Arial" w:cs="Arial"/>
      <w:color w:val="auto"/>
      <w:szCs w:val="24"/>
      <w:lang w:eastAsia="ru-RU"/>
    </w:rPr>
  </w:style>
  <w:style w:type="character" w:customStyle="1" w:styleId="FontStyle196">
    <w:name w:val="Font Style196"/>
    <w:basedOn w:val="a0"/>
    <w:uiPriority w:val="99"/>
    <w:rsid w:val="00387CB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83">
    <w:name w:val="Style83"/>
    <w:basedOn w:val="a"/>
    <w:uiPriority w:val="99"/>
    <w:rsid w:val="00387CB7"/>
    <w:pPr>
      <w:suppressAutoHyphens w:val="0"/>
      <w:autoSpaceDN w:val="0"/>
      <w:adjustRightInd w:val="0"/>
      <w:spacing w:line="323" w:lineRule="exact"/>
      <w:ind w:firstLine="0"/>
      <w:jc w:val="left"/>
    </w:pPr>
    <w:rPr>
      <w:rFonts w:ascii="Arial" w:hAnsi="Arial" w:cs="Arial"/>
      <w:color w:val="auto"/>
      <w:szCs w:val="24"/>
      <w:lang w:eastAsia="ru-RU"/>
    </w:rPr>
  </w:style>
  <w:style w:type="character" w:customStyle="1" w:styleId="FontStyle206">
    <w:name w:val="Font Style206"/>
    <w:basedOn w:val="a0"/>
    <w:uiPriority w:val="99"/>
    <w:rsid w:val="00387CB7"/>
    <w:rPr>
      <w:rFonts w:ascii="Times New Roman" w:hAnsi="Times New Roman" w:cs="Times New Roman"/>
      <w:sz w:val="26"/>
      <w:szCs w:val="26"/>
    </w:rPr>
  </w:style>
  <w:style w:type="character" w:customStyle="1" w:styleId="FontStyle208">
    <w:name w:val="Font Style208"/>
    <w:basedOn w:val="a0"/>
    <w:uiPriority w:val="99"/>
    <w:rsid w:val="00387CB7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45">
    <w:name w:val="Style145"/>
    <w:basedOn w:val="a"/>
    <w:uiPriority w:val="99"/>
    <w:rsid w:val="00387CB7"/>
    <w:pPr>
      <w:suppressAutoHyphens w:val="0"/>
      <w:autoSpaceDN w:val="0"/>
      <w:adjustRightInd w:val="0"/>
      <w:ind w:firstLine="0"/>
      <w:jc w:val="left"/>
    </w:pPr>
    <w:rPr>
      <w:rFonts w:ascii="Arial" w:hAnsi="Arial" w:cs="Arial"/>
      <w:color w:val="auto"/>
      <w:szCs w:val="24"/>
      <w:lang w:eastAsia="ru-RU"/>
    </w:rPr>
  </w:style>
  <w:style w:type="character" w:customStyle="1" w:styleId="FontStyle207">
    <w:name w:val="Font Style207"/>
    <w:basedOn w:val="a0"/>
    <w:uiPriority w:val="99"/>
    <w:rsid w:val="00387CB7"/>
    <w:rPr>
      <w:rFonts w:ascii="Times New Roman" w:hAnsi="Times New Roman" w:cs="Times New Roman"/>
      <w:sz w:val="24"/>
      <w:szCs w:val="24"/>
    </w:rPr>
  </w:style>
  <w:style w:type="character" w:customStyle="1" w:styleId="FontStyle79">
    <w:name w:val="Font Style79"/>
    <w:basedOn w:val="a0"/>
    <w:uiPriority w:val="99"/>
    <w:rsid w:val="00387CB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3">
    <w:name w:val="Font Style83"/>
    <w:basedOn w:val="a0"/>
    <w:uiPriority w:val="99"/>
    <w:rsid w:val="00387CB7"/>
    <w:rPr>
      <w:rFonts w:ascii="Times New Roman" w:hAnsi="Times New Roman" w:cs="Times New Roman"/>
      <w:sz w:val="22"/>
      <w:szCs w:val="22"/>
    </w:rPr>
  </w:style>
  <w:style w:type="character" w:customStyle="1" w:styleId="FontStyle213">
    <w:name w:val="Font Style213"/>
    <w:basedOn w:val="a0"/>
    <w:uiPriority w:val="99"/>
    <w:rsid w:val="00387CB7"/>
    <w:rPr>
      <w:rFonts w:ascii="Times New Roman" w:hAnsi="Times New Roman" w:cs="Times New Roman"/>
      <w:sz w:val="24"/>
      <w:szCs w:val="24"/>
    </w:rPr>
  </w:style>
  <w:style w:type="character" w:customStyle="1" w:styleId="FontStyle217">
    <w:name w:val="Font Style217"/>
    <w:basedOn w:val="a0"/>
    <w:uiPriority w:val="99"/>
    <w:rsid w:val="00387CB7"/>
    <w:rPr>
      <w:rFonts w:ascii="Times New Roman" w:hAnsi="Times New Roman" w:cs="Times New Roman"/>
      <w:sz w:val="24"/>
      <w:szCs w:val="24"/>
    </w:rPr>
  </w:style>
  <w:style w:type="paragraph" w:styleId="afffffff4">
    <w:name w:val="endnote text"/>
    <w:basedOn w:val="a"/>
    <w:link w:val="afffffff5"/>
    <w:rsid w:val="00387CB7"/>
    <w:pPr>
      <w:widowControl/>
      <w:suppressAutoHyphens w:val="0"/>
      <w:autoSpaceDE/>
      <w:ind w:firstLine="0"/>
      <w:jc w:val="left"/>
    </w:pPr>
    <w:rPr>
      <w:color w:val="auto"/>
      <w:sz w:val="20"/>
      <w:szCs w:val="20"/>
      <w:lang w:eastAsia="ru-RU"/>
    </w:rPr>
  </w:style>
  <w:style w:type="character" w:customStyle="1" w:styleId="afffffff5">
    <w:name w:val="Текст концевой сноски Знак"/>
    <w:basedOn w:val="a0"/>
    <w:link w:val="afffffff4"/>
    <w:rsid w:val="00387CB7"/>
  </w:style>
  <w:style w:type="character" w:styleId="afffffff6">
    <w:name w:val="endnote reference"/>
    <w:basedOn w:val="a0"/>
    <w:rsid w:val="00387CB7"/>
    <w:rPr>
      <w:vertAlign w:val="superscript"/>
    </w:rPr>
  </w:style>
  <w:style w:type="paragraph" w:customStyle="1" w:styleId="afffffff7">
    <w:name w:val="подпись к объекту"/>
    <w:basedOn w:val="a"/>
    <w:next w:val="a"/>
    <w:uiPriority w:val="99"/>
    <w:rsid w:val="00387CB7"/>
    <w:pPr>
      <w:widowControl/>
      <w:tabs>
        <w:tab w:val="left" w:pos="3060"/>
      </w:tabs>
      <w:suppressAutoHyphens w:val="0"/>
      <w:autoSpaceDE/>
      <w:spacing w:line="240" w:lineRule="atLeast"/>
      <w:ind w:firstLine="0"/>
      <w:jc w:val="center"/>
    </w:pPr>
    <w:rPr>
      <w:b/>
      <w:caps/>
      <w:color w:val="auto"/>
      <w:sz w:val="28"/>
      <w:szCs w:val="20"/>
    </w:rPr>
  </w:style>
  <w:style w:type="character" w:customStyle="1" w:styleId="1ff0">
    <w:name w:val="Основной текст1 Знак Знак"/>
    <w:basedOn w:val="a0"/>
    <w:link w:val="1ff1"/>
    <w:rsid w:val="00387CB7"/>
    <w:rPr>
      <w:sz w:val="27"/>
      <w:szCs w:val="27"/>
      <w:shd w:val="clear" w:color="auto" w:fill="FFFFFF"/>
    </w:rPr>
  </w:style>
  <w:style w:type="paragraph" w:customStyle="1" w:styleId="1ff1">
    <w:name w:val="Основной текст1 Знак"/>
    <w:basedOn w:val="a"/>
    <w:link w:val="1ff0"/>
    <w:rsid w:val="00387CB7"/>
    <w:pPr>
      <w:widowControl/>
      <w:shd w:val="clear" w:color="auto" w:fill="FFFFFF"/>
      <w:suppressAutoHyphens w:val="0"/>
      <w:autoSpaceDE/>
      <w:spacing w:after="300" w:line="317" w:lineRule="exact"/>
      <w:ind w:hanging="2500"/>
      <w:jc w:val="left"/>
    </w:pPr>
    <w:rPr>
      <w:color w:val="auto"/>
      <w:sz w:val="27"/>
      <w:szCs w:val="27"/>
      <w:lang w:eastAsia="ru-RU"/>
    </w:rPr>
  </w:style>
  <w:style w:type="character" w:customStyle="1" w:styleId="g-nowrap1">
    <w:name w:val="g-nowrap1"/>
    <w:basedOn w:val="a0"/>
    <w:rsid w:val="00387CB7"/>
  </w:style>
  <w:style w:type="character" w:customStyle="1" w:styleId="b-timetablestations1">
    <w:name w:val="b-timetable__stations1"/>
    <w:basedOn w:val="a0"/>
    <w:rsid w:val="00387CB7"/>
    <w:rPr>
      <w:color w:val="666666"/>
      <w:sz w:val="21"/>
      <w:szCs w:val="21"/>
    </w:rPr>
  </w:style>
  <w:style w:type="character" w:customStyle="1" w:styleId="b-timetableexcept1">
    <w:name w:val="b-timetable__except1"/>
    <w:basedOn w:val="a0"/>
    <w:rsid w:val="00387CB7"/>
    <w:rPr>
      <w:color w:val="FF7F44"/>
    </w:rPr>
  </w:style>
  <w:style w:type="paragraph" w:customStyle="1" w:styleId="text2cl">
    <w:name w:val="text2cl"/>
    <w:basedOn w:val="a"/>
    <w:rsid w:val="00387CB7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127">
    <w:name w:val="127 см"/>
    <w:basedOn w:val="a"/>
    <w:next w:val="a"/>
    <w:rsid w:val="00387CB7"/>
    <w:pPr>
      <w:suppressAutoHyphens w:val="0"/>
      <w:autoSpaceDN w:val="0"/>
      <w:adjustRightInd w:val="0"/>
      <w:spacing w:before="120"/>
      <w:ind w:left="720" w:firstLine="0"/>
    </w:pPr>
    <w:rPr>
      <w:color w:val="auto"/>
      <w:sz w:val="26"/>
      <w:szCs w:val="20"/>
      <w:lang w:eastAsia="ru-RU"/>
    </w:rPr>
  </w:style>
  <w:style w:type="character" w:customStyle="1" w:styleId="3a">
    <w:name w:val="Заголовок №3_"/>
    <w:basedOn w:val="a0"/>
    <w:link w:val="3b"/>
    <w:rsid w:val="00387CB7"/>
    <w:rPr>
      <w:sz w:val="27"/>
      <w:szCs w:val="27"/>
      <w:shd w:val="clear" w:color="auto" w:fill="FFFFFF"/>
    </w:rPr>
  </w:style>
  <w:style w:type="paragraph" w:customStyle="1" w:styleId="3b">
    <w:name w:val="Заголовок №3"/>
    <w:basedOn w:val="a"/>
    <w:link w:val="3a"/>
    <w:rsid w:val="00387CB7"/>
    <w:pPr>
      <w:widowControl/>
      <w:shd w:val="clear" w:color="auto" w:fill="FFFFFF"/>
      <w:suppressAutoHyphens w:val="0"/>
      <w:autoSpaceDE/>
      <w:spacing w:before="300" w:after="720" w:line="240" w:lineRule="exact"/>
      <w:ind w:firstLine="0"/>
      <w:jc w:val="center"/>
      <w:outlineLvl w:val="2"/>
    </w:pPr>
    <w:rPr>
      <w:color w:val="auto"/>
      <w:sz w:val="27"/>
      <w:szCs w:val="27"/>
      <w:lang w:eastAsia="ru-RU"/>
    </w:rPr>
  </w:style>
  <w:style w:type="paragraph" w:customStyle="1" w:styleId="afffffff8">
    <w:name w:val="Знак Знак Знак Знак Знак Знак Знак Знак Знак"/>
    <w:basedOn w:val="a"/>
    <w:rsid w:val="00387CB7"/>
    <w:pPr>
      <w:suppressAutoHyphens w:val="0"/>
      <w:autoSpaceDE/>
      <w:adjustRightInd w:val="0"/>
      <w:spacing w:after="160" w:line="240" w:lineRule="exact"/>
      <w:ind w:firstLine="0"/>
      <w:jc w:val="right"/>
    </w:pPr>
    <w:rPr>
      <w:color w:val="auto"/>
      <w:sz w:val="20"/>
      <w:szCs w:val="20"/>
      <w:lang w:val="en-GB" w:eastAsia="en-US"/>
    </w:rPr>
  </w:style>
  <w:style w:type="character" w:customStyle="1" w:styleId="postal-code">
    <w:name w:val="postal-code"/>
    <w:basedOn w:val="a0"/>
    <w:rsid w:val="00387CB7"/>
  </w:style>
  <w:style w:type="character" w:customStyle="1" w:styleId="adr">
    <w:name w:val="adr"/>
    <w:basedOn w:val="a0"/>
    <w:rsid w:val="00387CB7"/>
  </w:style>
  <w:style w:type="character" w:customStyle="1" w:styleId="region">
    <w:name w:val="region"/>
    <w:basedOn w:val="a0"/>
    <w:rsid w:val="00387CB7"/>
  </w:style>
  <w:style w:type="character" w:customStyle="1" w:styleId="locality">
    <w:name w:val="locality"/>
    <w:basedOn w:val="a0"/>
    <w:rsid w:val="00387CB7"/>
  </w:style>
  <w:style w:type="character" w:customStyle="1" w:styleId="street-address">
    <w:name w:val="street-address"/>
    <w:basedOn w:val="a0"/>
    <w:rsid w:val="00387CB7"/>
  </w:style>
  <w:style w:type="numbering" w:customStyle="1" w:styleId="12">
    <w:name w:val="Стиль12"/>
    <w:uiPriority w:val="99"/>
    <w:rsid w:val="00387CB7"/>
    <w:pPr>
      <w:numPr>
        <w:numId w:val="7"/>
      </w:numPr>
    </w:pPr>
  </w:style>
  <w:style w:type="paragraph" w:customStyle="1" w:styleId="afffffff9">
    <w:name w:val="Стиль"/>
    <w:rsid w:val="00387CB7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par">
    <w:name w:val="par"/>
    <w:basedOn w:val="a0"/>
    <w:rsid w:val="00387CB7"/>
  </w:style>
  <w:style w:type="character" w:customStyle="1" w:styleId="quoting">
    <w:name w:val="quoting"/>
    <w:basedOn w:val="a0"/>
    <w:rsid w:val="00387CB7"/>
  </w:style>
  <w:style w:type="paragraph" w:styleId="2f4">
    <w:name w:val="envelope return"/>
    <w:basedOn w:val="a"/>
    <w:rsid w:val="00387CB7"/>
    <w:pPr>
      <w:widowControl/>
      <w:autoSpaceDE/>
      <w:ind w:firstLine="0"/>
      <w:jc w:val="left"/>
    </w:pPr>
    <w:rPr>
      <w:rFonts w:ascii="Arial" w:hAnsi="Arial"/>
      <w:color w:val="auto"/>
      <w:sz w:val="20"/>
      <w:szCs w:val="20"/>
    </w:rPr>
  </w:style>
  <w:style w:type="numbering" w:customStyle="1" w:styleId="8">
    <w:name w:val="Стиль8"/>
    <w:uiPriority w:val="99"/>
    <w:rsid w:val="00387CB7"/>
    <w:pPr>
      <w:numPr>
        <w:numId w:val="8"/>
      </w:numPr>
    </w:pPr>
  </w:style>
  <w:style w:type="numbering" w:customStyle="1" w:styleId="9">
    <w:name w:val="Стиль9"/>
    <w:uiPriority w:val="99"/>
    <w:rsid w:val="00387CB7"/>
    <w:pPr>
      <w:numPr>
        <w:numId w:val="9"/>
      </w:numPr>
    </w:pPr>
  </w:style>
  <w:style w:type="paragraph" w:customStyle="1" w:styleId="2f5">
    <w:name w:val="Обычный2"/>
    <w:rsid w:val="00FB3B28"/>
    <w:pPr>
      <w:widowControl w:val="0"/>
      <w:suppressAutoHyphens/>
      <w:spacing w:line="300" w:lineRule="auto"/>
      <w:ind w:left="200" w:firstLine="720"/>
      <w:jc w:val="both"/>
    </w:pPr>
    <w:rPr>
      <w:rFonts w:eastAsia="Arial"/>
      <w:color w:val="202020"/>
      <w:sz w:val="24"/>
      <w:szCs w:val="24"/>
      <w:lang w:eastAsia="ar-SA"/>
    </w:rPr>
  </w:style>
  <w:style w:type="paragraph" w:customStyle="1" w:styleId="afffffffa">
    <w:name w:val="Знак"/>
    <w:basedOn w:val="a"/>
    <w:rsid w:val="00FB3B28"/>
    <w:pPr>
      <w:suppressAutoHyphens w:val="0"/>
      <w:autoSpaceDE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330">
    <w:name w:val="Основной текст с отступом 33"/>
    <w:basedOn w:val="2f5"/>
    <w:rsid w:val="00FB3B28"/>
    <w:pPr>
      <w:widowControl/>
      <w:suppressAutoHyphens w:val="0"/>
      <w:spacing w:line="240" w:lineRule="auto"/>
      <w:ind w:left="703" w:firstLine="709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230">
    <w:name w:val="Основной текст 23"/>
    <w:basedOn w:val="a"/>
    <w:rsid w:val="00FB3B28"/>
    <w:pPr>
      <w:widowControl/>
      <w:suppressAutoHyphens w:val="0"/>
      <w:overflowPunct w:val="0"/>
      <w:autoSpaceDN w:val="0"/>
      <w:adjustRightInd w:val="0"/>
      <w:ind w:firstLine="851"/>
      <w:textAlignment w:val="baseline"/>
    </w:pPr>
    <w:rPr>
      <w:color w:val="auto"/>
      <w:szCs w:val="20"/>
      <w:lang w:eastAsia="ru-RU"/>
    </w:rPr>
  </w:style>
  <w:style w:type="paragraph" w:customStyle="1" w:styleId="222">
    <w:name w:val="Заголовок 22"/>
    <w:basedOn w:val="2f5"/>
    <w:next w:val="2f5"/>
    <w:rsid w:val="00FB3B28"/>
    <w:pPr>
      <w:keepNext/>
      <w:widowControl/>
      <w:spacing w:line="360" w:lineRule="auto"/>
      <w:ind w:left="1276" w:hanging="425"/>
      <w:jc w:val="left"/>
      <w:outlineLvl w:val="1"/>
    </w:pPr>
    <w:rPr>
      <w:rFonts w:eastAsia="Times New Roman"/>
      <w:color w:val="auto"/>
      <w:kern w:val="28"/>
      <w:sz w:val="28"/>
      <w:szCs w:val="28"/>
      <w:lang w:eastAsia="ru-RU"/>
    </w:rPr>
  </w:style>
  <w:style w:type="paragraph" w:customStyle="1" w:styleId="322">
    <w:name w:val="Заголовок 32"/>
    <w:basedOn w:val="2f5"/>
    <w:next w:val="2f5"/>
    <w:rsid w:val="00FB3B28"/>
    <w:pPr>
      <w:keepNext/>
      <w:widowControl/>
      <w:numPr>
        <w:ilvl w:val="12"/>
      </w:numPr>
      <w:tabs>
        <w:tab w:val="left" w:pos="0"/>
        <w:tab w:val="right" w:pos="10206"/>
      </w:tabs>
      <w:suppressAutoHyphens w:val="0"/>
      <w:spacing w:line="360" w:lineRule="auto"/>
      <w:ind w:left="200" w:firstLine="851"/>
      <w:jc w:val="left"/>
      <w:outlineLvl w:val="2"/>
    </w:pPr>
    <w:rPr>
      <w:rFonts w:eastAsia="Times New Roman"/>
      <w:color w:val="auto"/>
      <w:kern w:val="28"/>
      <w:sz w:val="28"/>
      <w:szCs w:val="28"/>
      <w:lang w:eastAsia="ru-RU"/>
    </w:rPr>
  </w:style>
  <w:style w:type="paragraph" w:customStyle="1" w:styleId="123">
    <w:name w:val="Заголовок 12"/>
    <w:basedOn w:val="2f5"/>
    <w:next w:val="2f5"/>
    <w:rsid w:val="00FB3B28"/>
    <w:pPr>
      <w:suppressAutoHyphens w:val="0"/>
      <w:spacing w:before="240" w:after="60" w:line="240" w:lineRule="auto"/>
      <w:ind w:left="0" w:firstLine="0"/>
      <w:jc w:val="left"/>
      <w:outlineLvl w:val="0"/>
    </w:pPr>
    <w:rPr>
      <w:rFonts w:ascii="Arial" w:eastAsia="Times New Roman" w:hAnsi="Arial"/>
      <w:b/>
      <w:color w:val="auto"/>
      <w:kern w:val="28"/>
      <w:sz w:val="32"/>
      <w:szCs w:val="20"/>
      <w:lang w:eastAsia="ru-RU"/>
    </w:rPr>
  </w:style>
  <w:style w:type="paragraph" w:customStyle="1" w:styleId="231">
    <w:name w:val="Основной текст с отступом 23"/>
    <w:basedOn w:val="a"/>
    <w:rsid w:val="00FB3B28"/>
    <w:pPr>
      <w:suppressAutoHyphens w:val="0"/>
      <w:overflowPunct w:val="0"/>
      <w:autoSpaceDN w:val="0"/>
      <w:adjustRightInd w:val="0"/>
      <w:ind w:firstLine="851"/>
      <w:textAlignment w:val="baseline"/>
    </w:pPr>
    <w:rPr>
      <w:color w:val="auto"/>
      <w:sz w:val="28"/>
      <w:szCs w:val="20"/>
      <w:lang w:eastAsia="ru-RU"/>
    </w:rPr>
  </w:style>
  <w:style w:type="paragraph" w:customStyle="1" w:styleId="afffffffb">
    <w:name w:val="Знак Знак Знак"/>
    <w:basedOn w:val="a"/>
    <w:rsid w:val="00FB3B28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2f6">
    <w:name w:val="Знак2 Знак Знак Знак Знак Знак Знак"/>
    <w:basedOn w:val="a"/>
    <w:rsid w:val="00FB3B28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3c">
    <w:name w:val="Абзац списка3"/>
    <w:basedOn w:val="a"/>
    <w:rsid w:val="00FB3B28"/>
    <w:pPr>
      <w:widowControl/>
      <w:suppressAutoHyphens w:val="0"/>
      <w:autoSpaceDE/>
      <w:spacing w:line="192" w:lineRule="auto"/>
      <w:ind w:left="720" w:right="-113" w:firstLine="0"/>
      <w:jc w:val="center"/>
    </w:pPr>
    <w:rPr>
      <w:rFonts w:ascii="Calibri" w:hAnsi="Calibri"/>
      <w:color w:val="auto"/>
      <w:sz w:val="22"/>
      <w:szCs w:val="22"/>
      <w:lang w:eastAsia="en-US"/>
    </w:rPr>
  </w:style>
  <w:style w:type="paragraph" w:customStyle="1" w:styleId="2f7">
    <w:name w:val="Схема документа2"/>
    <w:basedOn w:val="a"/>
    <w:rsid w:val="00FB3B28"/>
    <w:pPr>
      <w:widowControl/>
      <w:shd w:val="clear" w:color="auto" w:fill="000080"/>
      <w:suppressAutoHyphens w:val="0"/>
      <w:overflowPunct w:val="0"/>
      <w:autoSpaceDN w:val="0"/>
      <w:adjustRightInd w:val="0"/>
      <w:ind w:firstLine="0"/>
      <w:jc w:val="left"/>
      <w:textAlignment w:val="baseline"/>
    </w:pPr>
    <w:rPr>
      <w:rFonts w:ascii="Tahoma" w:hAnsi="Tahoma"/>
      <w:color w:val="auto"/>
      <w:sz w:val="20"/>
      <w:szCs w:val="20"/>
      <w:lang w:eastAsia="ru-RU"/>
    </w:rPr>
  </w:style>
  <w:style w:type="paragraph" w:customStyle="1" w:styleId="afffffffc">
    <w:name w:val="Пояснительная записка"/>
    <w:basedOn w:val="a"/>
    <w:qFormat/>
    <w:rsid w:val="00FB3B28"/>
    <w:pPr>
      <w:widowControl/>
      <w:suppressAutoHyphens w:val="0"/>
      <w:autoSpaceDE/>
      <w:spacing w:line="360" w:lineRule="auto"/>
    </w:pPr>
    <w:rPr>
      <w:color w:val="auto"/>
      <w:szCs w:val="20"/>
      <w:lang w:eastAsia="ru-RU"/>
    </w:rPr>
  </w:style>
  <w:style w:type="character" w:customStyle="1" w:styleId="affff7">
    <w:name w:val="Цитата Знак"/>
    <w:basedOn w:val="a0"/>
    <w:link w:val="affff6"/>
    <w:locked/>
    <w:rsid w:val="00FB3B28"/>
    <w:rPr>
      <w:b/>
      <w:caps/>
      <w:snapToGrid w:val="0"/>
      <w:sz w:val="24"/>
    </w:rPr>
  </w:style>
  <w:style w:type="paragraph" w:customStyle="1" w:styleId="1ff2">
    <w:name w:val="А_заг_1"/>
    <w:basedOn w:val="a"/>
    <w:next w:val="afffff0"/>
    <w:autoRedefine/>
    <w:rsid w:val="00FB3B28"/>
    <w:pPr>
      <w:widowControl/>
      <w:tabs>
        <w:tab w:val="num" w:pos="720"/>
      </w:tabs>
      <w:suppressAutoHyphens w:val="0"/>
      <w:autoSpaceDE/>
      <w:spacing w:line="360" w:lineRule="auto"/>
      <w:ind w:left="360" w:hanging="360"/>
      <w:jc w:val="left"/>
    </w:pPr>
    <w:rPr>
      <w:b/>
      <w:color w:val="auto"/>
      <w:sz w:val="32"/>
      <w:szCs w:val="24"/>
      <w:lang w:eastAsia="ru-RU"/>
    </w:rPr>
  </w:style>
  <w:style w:type="paragraph" w:customStyle="1" w:styleId="2f8">
    <w:name w:val="А_заг_2"/>
    <w:basedOn w:val="1ff2"/>
    <w:next w:val="afffff0"/>
    <w:autoRedefine/>
    <w:rsid w:val="00FB3B28"/>
    <w:pPr>
      <w:tabs>
        <w:tab w:val="clear" w:pos="720"/>
        <w:tab w:val="num" w:pos="1440"/>
      </w:tabs>
      <w:ind w:left="792" w:hanging="432"/>
    </w:pPr>
  </w:style>
  <w:style w:type="paragraph" w:customStyle="1" w:styleId="3d">
    <w:name w:val="А_заг_3"/>
    <w:basedOn w:val="2f8"/>
    <w:next w:val="afffff0"/>
    <w:autoRedefine/>
    <w:rsid w:val="00FB3B28"/>
    <w:pPr>
      <w:tabs>
        <w:tab w:val="clear" w:pos="1440"/>
        <w:tab w:val="num" w:pos="2858"/>
      </w:tabs>
      <w:ind w:left="1922" w:hanging="504"/>
    </w:pPr>
  </w:style>
  <w:style w:type="paragraph" w:customStyle="1" w:styleId="45">
    <w:name w:val="А_заг_4"/>
    <w:basedOn w:val="3d"/>
    <w:next w:val="afffff0"/>
    <w:rsid w:val="00FB3B28"/>
    <w:pPr>
      <w:numPr>
        <w:ilvl w:val="3"/>
      </w:numPr>
      <w:tabs>
        <w:tab w:val="num" w:pos="2880"/>
      </w:tabs>
      <w:ind w:left="1728" w:hanging="648"/>
    </w:pPr>
  </w:style>
  <w:style w:type="paragraph" w:customStyle="1" w:styleId="53">
    <w:name w:val="А_заг_5"/>
    <w:basedOn w:val="45"/>
    <w:next w:val="afffff0"/>
    <w:rsid w:val="00FB3B28"/>
    <w:pPr>
      <w:numPr>
        <w:ilvl w:val="4"/>
      </w:numPr>
      <w:tabs>
        <w:tab w:val="num" w:pos="2880"/>
        <w:tab w:val="num" w:pos="3600"/>
      </w:tabs>
      <w:ind w:left="2232" w:hanging="792"/>
    </w:pPr>
  </w:style>
  <w:style w:type="character" w:customStyle="1" w:styleId="afffffffd">
    <w:name w:val="А_текст_жирный"/>
    <w:basedOn w:val="afffff1"/>
    <w:rsid w:val="00FB3B28"/>
    <w:rPr>
      <w:b/>
      <w:color w:val="000000"/>
      <w:sz w:val="28"/>
      <w:szCs w:val="24"/>
      <w:lang w:val="ru-RU" w:eastAsia="ru-RU" w:bidi="ar-SA"/>
    </w:rPr>
  </w:style>
  <w:style w:type="character" w:customStyle="1" w:styleId="FontStyle74">
    <w:name w:val="Font Style74"/>
    <w:basedOn w:val="a0"/>
    <w:uiPriority w:val="99"/>
    <w:rsid w:val="00FB3B28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75">
    <w:name w:val="Font Style75"/>
    <w:basedOn w:val="a0"/>
    <w:uiPriority w:val="99"/>
    <w:rsid w:val="00FB3B28"/>
    <w:rPr>
      <w:rFonts w:ascii="Times New Roman" w:hAnsi="Times New Roman" w:cs="Times New Roman"/>
      <w:b/>
      <w:bCs/>
      <w:sz w:val="26"/>
      <w:szCs w:val="26"/>
    </w:rPr>
  </w:style>
  <w:style w:type="character" w:customStyle="1" w:styleId="WW8Num1z0">
    <w:name w:val="WW8Num1z0"/>
    <w:rsid w:val="00FB3B28"/>
    <w:rPr>
      <w:rFonts w:ascii="Wingdings" w:hAnsi="Wingdings" w:cs="StarSymbol"/>
      <w:sz w:val="18"/>
      <w:szCs w:val="18"/>
    </w:rPr>
  </w:style>
  <w:style w:type="character" w:customStyle="1" w:styleId="WW8Num1z1">
    <w:name w:val="WW8Num1z1"/>
    <w:rsid w:val="00FB3B28"/>
    <w:rPr>
      <w:rFonts w:ascii="Wingdings 2" w:hAnsi="Wingdings 2" w:cs="StarSymbol"/>
      <w:sz w:val="18"/>
      <w:szCs w:val="18"/>
    </w:rPr>
  </w:style>
  <w:style w:type="character" w:customStyle="1" w:styleId="WW-Absatz-Standardschriftart1111111">
    <w:name w:val="WW-Absatz-Standardschriftart1111111"/>
    <w:rsid w:val="00FB3B28"/>
  </w:style>
  <w:style w:type="character" w:customStyle="1" w:styleId="WW-Absatz-Standardschriftart11111111">
    <w:name w:val="WW-Absatz-Standardschriftart11111111"/>
    <w:rsid w:val="00FB3B28"/>
  </w:style>
  <w:style w:type="character" w:customStyle="1" w:styleId="WW-Absatz-Standardschriftart111111111">
    <w:name w:val="WW-Absatz-Standardschriftart111111111"/>
    <w:rsid w:val="00FB3B28"/>
  </w:style>
  <w:style w:type="character" w:customStyle="1" w:styleId="WW8Num5z3">
    <w:name w:val="WW8Num5z3"/>
    <w:rsid w:val="00FB3B28"/>
    <w:rPr>
      <w:rFonts w:ascii="Symbol" w:hAnsi="Symbol"/>
    </w:rPr>
  </w:style>
  <w:style w:type="character" w:customStyle="1" w:styleId="WW8NumSt3z0">
    <w:name w:val="WW8NumSt3z0"/>
    <w:rsid w:val="00FB3B28"/>
    <w:rPr>
      <w:rFonts w:ascii="Times New Roman" w:hAnsi="Times New Roman" w:cs="Times New Roman"/>
    </w:rPr>
  </w:style>
  <w:style w:type="table" w:customStyle="1" w:styleId="afffffffe">
    <w:name w:val="Основная таблица"/>
    <w:basedOn w:val="affd"/>
    <w:uiPriority w:val="99"/>
    <w:rsid w:val="00FB3B28"/>
    <w:pPr>
      <w:jc w:val="center"/>
    </w:p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  <w:trPr>
      <w:jc w:val="center"/>
    </w:trPr>
    <w:tcPr>
      <w:vAlign w:val="center"/>
    </w:tcPr>
  </w:style>
  <w:style w:type="paragraph" w:customStyle="1" w:styleId="-0">
    <w:name w:val="Концепция-текст"/>
    <w:basedOn w:val="a"/>
    <w:rsid w:val="00FB3B28"/>
    <w:pPr>
      <w:widowControl/>
      <w:tabs>
        <w:tab w:val="num" w:pos="0"/>
      </w:tabs>
      <w:autoSpaceDE/>
      <w:spacing w:before="120"/>
      <w:ind w:left="567"/>
    </w:pPr>
    <w:rPr>
      <w:rFonts w:cs="Arial"/>
      <w:sz w:val="22"/>
      <w:szCs w:val="22"/>
    </w:rPr>
  </w:style>
  <w:style w:type="table" w:styleId="1ff3">
    <w:name w:val="Table Classic 1"/>
    <w:basedOn w:val="a1"/>
    <w:uiPriority w:val="99"/>
    <w:semiHidden/>
    <w:unhideWhenUsed/>
    <w:rsid w:val="00FB3B28"/>
    <w:pPr>
      <w:widowControl w:val="0"/>
      <w:suppressAutoHyphens/>
      <w:autoSpaceDE w:val="0"/>
      <w:ind w:firstLine="709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onsnormal0">
    <w:name w:val="consnormal"/>
    <w:basedOn w:val="a"/>
    <w:rsid w:val="00FB3B28"/>
    <w:pPr>
      <w:widowControl/>
      <w:tabs>
        <w:tab w:val="num" w:pos="0"/>
      </w:tabs>
      <w:suppressAutoHyphens w:val="0"/>
      <w:autoSpaceDE/>
      <w:spacing w:before="75" w:after="75"/>
    </w:pPr>
    <w:rPr>
      <w:rFonts w:cs="Arial"/>
      <w:sz w:val="20"/>
      <w:szCs w:val="20"/>
      <w:lang w:eastAsia="ru-RU"/>
    </w:rPr>
  </w:style>
  <w:style w:type="paragraph" w:customStyle="1" w:styleId="affffffe">
    <w:name w:val="Стиль колонтикулов"/>
    <w:basedOn w:val="afc"/>
    <w:link w:val="affffffd"/>
    <w:qFormat/>
    <w:rsid w:val="00FB3B28"/>
    <w:pPr>
      <w:tabs>
        <w:tab w:val="num" w:pos="0"/>
      </w:tabs>
      <w:ind w:firstLine="0"/>
      <w:jc w:val="center"/>
    </w:pPr>
    <w:rPr>
      <w:rFonts w:ascii="Arial" w:hAnsi="Arial"/>
      <w:i/>
      <w:iCs/>
    </w:rPr>
  </w:style>
  <w:style w:type="paragraph" w:customStyle="1" w:styleId="Standard">
    <w:name w:val="Standard"/>
    <w:rsid w:val="00FB3B28"/>
    <w:pPr>
      <w:widowControl w:val="0"/>
      <w:suppressAutoHyphens/>
    </w:pPr>
    <w:rPr>
      <w:rFonts w:eastAsia="Andale Sans UI"/>
      <w:kern w:val="2"/>
      <w:sz w:val="24"/>
      <w:szCs w:val="24"/>
      <w:lang w:val="de-DE" w:eastAsia="fa-IR" w:bidi="fa-IR"/>
    </w:rPr>
  </w:style>
  <w:style w:type="paragraph" w:customStyle="1" w:styleId="font5">
    <w:name w:val="font5"/>
    <w:basedOn w:val="a"/>
    <w:rsid w:val="00FB3B28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  <w:lang w:eastAsia="ru-RU"/>
    </w:rPr>
  </w:style>
  <w:style w:type="paragraph" w:customStyle="1" w:styleId="font6">
    <w:name w:val="font6"/>
    <w:basedOn w:val="a"/>
    <w:rsid w:val="00FB3B28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rFonts w:ascii="Arial" w:hAnsi="Arial" w:cs="Arial"/>
      <w:szCs w:val="24"/>
      <w:lang w:eastAsia="ru-RU"/>
    </w:rPr>
  </w:style>
  <w:style w:type="paragraph" w:customStyle="1" w:styleId="xl108">
    <w:name w:val="xl108"/>
    <w:basedOn w:val="a"/>
    <w:rsid w:val="00FB3B28"/>
    <w:pPr>
      <w:widowControl/>
      <w:pBdr>
        <w:top w:val="single" w:sz="8" w:space="0" w:color="auto"/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C0C0C0"/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b/>
      <w:bCs/>
      <w:szCs w:val="24"/>
      <w:lang w:eastAsia="ru-RU"/>
    </w:rPr>
  </w:style>
  <w:style w:type="paragraph" w:customStyle="1" w:styleId="xl109">
    <w:name w:val="xl109"/>
    <w:basedOn w:val="a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10">
    <w:name w:val="xl110"/>
    <w:basedOn w:val="a"/>
    <w:rsid w:val="00FB3B28"/>
    <w:pPr>
      <w:widowControl/>
      <w:pBdr>
        <w:top w:val="single" w:sz="4" w:space="0" w:color="auto"/>
        <w:right w:val="single" w:sz="8" w:space="0" w:color="auto"/>
      </w:pBdr>
      <w:suppressAutoHyphens w:val="0"/>
      <w:autoSpaceDE/>
      <w:spacing w:before="100" w:beforeAutospacing="1" w:after="100" w:afterAutospacing="1"/>
      <w:ind w:firstLine="0"/>
      <w:jc w:val="left"/>
      <w:textAlignment w:val="top"/>
    </w:pPr>
    <w:rPr>
      <w:szCs w:val="24"/>
      <w:lang w:eastAsia="ru-RU"/>
    </w:rPr>
  </w:style>
  <w:style w:type="paragraph" w:customStyle="1" w:styleId="xl111">
    <w:name w:val="xl111"/>
    <w:basedOn w:val="a"/>
    <w:rsid w:val="00FB3B28"/>
    <w:pPr>
      <w:widowControl/>
      <w:suppressAutoHyphens w:val="0"/>
      <w:autoSpaceDE/>
      <w:spacing w:before="100" w:beforeAutospacing="1" w:after="100" w:afterAutospacing="1"/>
      <w:ind w:firstLine="0"/>
      <w:jc w:val="left"/>
      <w:textAlignment w:val="top"/>
    </w:pPr>
    <w:rPr>
      <w:color w:val="auto"/>
      <w:szCs w:val="24"/>
      <w:lang w:eastAsia="ru-RU"/>
    </w:rPr>
  </w:style>
  <w:style w:type="paragraph" w:customStyle="1" w:styleId="xl112">
    <w:name w:val="xl112"/>
    <w:basedOn w:val="a"/>
    <w:rsid w:val="00FB3B28"/>
    <w:pPr>
      <w:widowControl/>
      <w:pBdr>
        <w:top w:val="single" w:sz="8" w:space="0" w:color="auto"/>
        <w:left w:val="single" w:sz="4" w:space="0" w:color="000000"/>
        <w:bottom w:val="single" w:sz="8" w:space="0" w:color="auto"/>
      </w:pBdr>
      <w:shd w:val="clear" w:color="000000" w:fill="C0C0C0"/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b/>
      <w:bCs/>
      <w:szCs w:val="24"/>
      <w:lang w:eastAsia="ru-RU"/>
    </w:rPr>
  </w:style>
  <w:style w:type="paragraph" w:customStyle="1" w:styleId="xl113">
    <w:name w:val="xl113"/>
    <w:basedOn w:val="a"/>
    <w:rsid w:val="00FB3B28"/>
    <w:pPr>
      <w:widowControl/>
      <w:pBdr>
        <w:top w:val="single" w:sz="8" w:space="0" w:color="auto"/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C0C0C0"/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b/>
      <w:bCs/>
      <w:szCs w:val="24"/>
      <w:lang w:eastAsia="ru-RU"/>
    </w:rPr>
  </w:style>
  <w:style w:type="paragraph" w:customStyle="1" w:styleId="xl114">
    <w:name w:val="xl114"/>
    <w:basedOn w:val="a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 w:val="20"/>
      <w:szCs w:val="20"/>
      <w:lang w:eastAsia="ru-RU"/>
    </w:rPr>
  </w:style>
  <w:style w:type="paragraph" w:customStyle="1" w:styleId="xl115">
    <w:name w:val="xl115"/>
    <w:basedOn w:val="a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16">
    <w:name w:val="xl116"/>
    <w:basedOn w:val="a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xl117">
    <w:name w:val="xl117"/>
    <w:basedOn w:val="a"/>
    <w:rsid w:val="00FB3B28"/>
    <w:pPr>
      <w:widowControl/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left"/>
      <w:textAlignment w:val="top"/>
    </w:pPr>
    <w:rPr>
      <w:szCs w:val="24"/>
      <w:lang w:eastAsia="ru-RU"/>
    </w:rPr>
  </w:style>
  <w:style w:type="paragraph" w:customStyle="1" w:styleId="xl118">
    <w:name w:val="xl118"/>
    <w:basedOn w:val="a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left"/>
      <w:textAlignment w:val="top"/>
    </w:pPr>
    <w:rPr>
      <w:szCs w:val="24"/>
      <w:lang w:eastAsia="ru-RU"/>
    </w:rPr>
  </w:style>
  <w:style w:type="paragraph" w:customStyle="1" w:styleId="xl119">
    <w:name w:val="xl119"/>
    <w:basedOn w:val="a"/>
    <w:rsid w:val="00FB3B28"/>
    <w:pPr>
      <w:widowControl/>
      <w:pBdr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</w:pPr>
    <w:rPr>
      <w:color w:val="auto"/>
      <w:szCs w:val="24"/>
      <w:lang w:eastAsia="ru-RU"/>
    </w:rPr>
  </w:style>
  <w:style w:type="paragraph" w:customStyle="1" w:styleId="xl120">
    <w:name w:val="xl120"/>
    <w:basedOn w:val="a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21">
    <w:name w:val="xl121"/>
    <w:basedOn w:val="a"/>
    <w:rsid w:val="00FB3B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22">
    <w:name w:val="xl122"/>
    <w:basedOn w:val="a"/>
    <w:rsid w:val="00FB3B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23">
    <w:name w:val="xl123"/>
    <w:basedOn w:val="a"/>
    <w:rsid w:val="00FB3B28"/>
    <w:pPr>
      <w:widowControl/>
      <w:pBdr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24">
    <w:name w:val="xl124"/>
    <w:basedOn w:val="a"/>
    <w:rsid w:val="00FB3B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</w:pPr>
    <w:rPr>
      <w:color w:val="auto"/>
      <w:szCs w:val="24"/>
      <w:lang w:eastAsia="ru-RU"/>
    </w:rPr>
  </w:style>
  <w:style w:type="paragraph" w:customStyle="1" w:styleId="xl125">
    <w:name w:val="xl125"/>
    <w:basedOn w:val="a"/>
    <w:rsid w:val="00FB3B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</w:pPr>
    <w:rPr>
      <w:color w:val="auto"/>
      <w:szCs w:val="24"/>
      <w:lang w:eastAsia="ru-RU"/>
    </w:rPr>
  </w:style>
  <w:style w:type="paragraph" w:customStyle="1" w:styleId="xl126">
    <w:name w:val="xl126"/>
    <w:basedOn w:val="a"/>
    <w:rsid w:val="00FB3B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color w:val="auto"/>
      <w:szCs w:val="24"/>
      <w:lang w:eastAsia="ru-RU"/>
    </w:rPr>
  </w:style>
  <w:style w:type="paragraph" w:customStyle="1" w:styleId="xl127">
    <w:name w:val="xl127"/>
    <w:basedOn w:val="a"/>
    <w:rsid w:val="00FB3B28"/>
    <w:pPr>
      <w:widowControl/>
      <w:pBdr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color w:val="auto"/>
      <w:szCs w:val="24"/>
      <w:lang w:eastAsia="ru-RU"/>
    </w:rPr>
  </w:style>
  <w:style w:type="paragraph" w:customStyle="1" w:styleId="xl128">
    <w:name w:val="xl128"/>
    <w:basedOn w:val="a"/>
    <w:rsid w:val="00FB3B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color w:val="auto"/>
      <w:szCs w:val="24"/>
      <w:lang w:eastAsia="ru-RU"/>
    </w:rPr>
  </w:style>
  <w:style w:type="paragraph" w:customStyle="1" w:styleId="xl129">
    <w:name w:val="xl129"/>
    <w:basedOn w:val="a"/>
    <w:rsid w:val="00FB3B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0">
    <w:name w:val="xl130"/>
    <w:basedOn w:val="a"/>
    <w:rsid w:val="00FB3B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1">
    <w:name w:val="xl131"/>
    <w:basedOn w:val="a"/>
    <w:rsid w:val="00FB3B28"/>
    <w:pPr>
      <w:widowControl/>
      <w:pBdr>
        <w:top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2">
    <w:name w:val="xl132"/>
    <w:basedOn w:val="a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color w:val="auto"/>
      <w:szCs w:val="24"/>
      <w:lang w:eastAsia="ru-RU"/>
    </w:rPr>
  </w:style>
  <w:style w:type="paragraph" w:customStyle="1" w:styleId="xl133">
    <w:name w:val="xl133"/>
    <w:basedOn w:val="a"/>
    <w:rsid w:val="00FB3B28"/>
    <w:pPr>
      <w:widowControl/>
      <w:pBdr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4">
    <w:name w:val="xl134"/>
    <w:basedOn w:val="a"/>
    <w:rsid w:val="00FB3B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5">
    <w:name w:val="xl135"/>
    <w:basedOn w:val="a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</w:pPr>
    <w:rPr>
      <w:szCs w:val="24"/>
      <w:lang w:eastAsia="ru-RU"/>
    </w:rPr>
  </w:style>
  <w:style w:type="paragraph" w:customStyle="1" w:styleId="xl136">
    <w:name w:val="xl136"/>
    <w:basedOn w:val="a"/>
    <w:rsid w:val="00FB3B28"/>
    <w:pPr>
      <w:widowControl/>
      <w:pBdr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7">
    <w:name w:val="xl137"/>
    <w:basedOn w:val="a"/>
    <w:rsid w:val="00FB3B28"/>
    <w:pPr>
      <w:widowControl/>
      <w:pBdr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38">
    <w:name w:val="xl138"/>
    <w:basedOn w:val="a"/>
    <w:rsid w:val="00FB3B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39">
    <w:name w:val="xl139"/>
    <w:basedOn w:val="a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40">
    <w:name w:val="xl140"/>
    <w:basedOn w:val="a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 w:val="28"/>
      <w:szCs w:val="28"/>
      <w:lang w:eastAsia="ru-RU"/>
    </w:rPr>
  </w:style>
  <w:style w:type="paragraph" w:customStyle="1" w:styleId="xl142">
    <w:name w:val="xl142"/>
    <w:basedOn w:val="a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xl143">
    <w:name w:val="xl143"/>
    <w:basedOn w:val="a"/>
    <w:rsid w:val="00FB3B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44">
    <w:name w:val="xl144"/>
    <w:basedOn w:val="a"/>
    <w:rsid w:val="00FB3B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45">
    <w:name w:val="xl145"/>
    <w:basedOn w:val="a"/>
    <w:rsid w:val="00FB3B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46">
    <w:name w:val="xl146"/>
    <w:basedOn w:val="a"/>
    <w:rsid w:val="00FB3B28"/>
    <w:pPr>
      <w:widowControl/>
      <w:pBdr>
        <w:left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47">
    <w:name w:val="xl147"/>
    <w:basedOn w:val="a"/>
    <w:rsid w:val="00FB3B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szCs w:val="24"/>
      <w:lang w:eastAsia="ru-RU"/>
    </w:rPr>
  </w:style>
  <w:style w:type="paragraph" w:customStyle="1" w:styleId="xl148">
    <w:name w:val="xl148"/>
    <w:basedOn w:val="a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 w:val="20"/>
      <w:szCs w:val="20"/>
      <w:lang w:eastAsia="ru-RU"/>
    </w:rPr>
  </w:style>
  <w:style w:type="paragraph" w:customStyle="1" w:styleId="xl149">
    <w:name w:val="xl149"/>
    <w:basedOn w:val="a"/>
    <w:rsid w:val="00FB3B28"/>
    <w:pPr>
      <w:widowControl/>
      <w:pBdr>
        <w:left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color w:val="auto"/>
      <w:szCs w:val="24"/>
      <w:lang w:eastAsia="ru-RU"/>
    </w:rPr>
  </w:style>
  <w:style w:type="paragraph" w:customStyle="1" w:styleId="xl150">
    <w:name w:val="xl150"/>
    <w:basedOn w:val="a"/>
    <w:rsid w:val="00FB3B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color w:val="auto"/>
      <w:szCs w:val="24"/>
      <w:lang w:eastAsia="ru-RU"/>
    </w:rPr>
  </w:style>
  <w:style w:type="paragraph" w:customStyle="1" w:styleId="xl151">
    <w:name w:val="xl151"/>
    <w:basedOn w:val="a"/>
    <w:rsid w:val="00FB3B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color w:val="auto"/>
      <w:szCs w:val="24"/>
      <w:lang w:eastAsia="ru-RU"/>
    </w:rPr>
  </w:style>
  <w:style w:type="paragraph" w:customStyle="1" w:styleId="xl152">
    <w:name w:val="xl152"/>
    <w:basedOn w:val="a"/>
    <w:rsid w:val="00FB3B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top"/>
    </w:pPr>
    <w:rPr>
      <w:color w:val="auto"/>
      <w:szCs w:val="24"/>
      <w:lang w:eastAsia="ru-RU"/>
    </w:rPr>
  </w:style>
  <w:style w:type="paragraph" w:customStyle="1" w:styleId="xl153">
    <w:name w:val="xl153"/>
    <w:basedOn w:val="a"/>
    <w:rsid w:val="00FB3B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autoSpaceDE/>
      <w:spacing w:before="100" w:beforeAutospacing="1" w:after="100" w:afterAutospacing="1"/>
      <w:ind w:firstLine="0"/>
      <w:jc w:val="center"/>
      <w:textAlignment w:val="center"/>
    </w:pPr>
    <w:rPr>
      <w:szCs w:val="24"/>
      <w:lang w:eastAsia="ru-RU"/>
    </w:rPr>
  </w:style>
  <w:style w:type="paragraph" w:customStyle="1" w:styleId="S10">
    <w:name w:val="S_Заголовок 1"/>
    <w:basedOn w:val="a"/>
    <w:rsid w:val="003477D8"/>
    <w:pPr>
      <w:widowControl/>
      <w:suppressAutoHyphens w:val="0"/>
      <w:autoSpaceDE/>
      <w:ind w:left="1429" w:hanging="360"/>
      <w:jc w:val="center"/>
    </w:pPr>
    <w:rPr>
      <w:caps/>
      <w:color w:val="auto"/>
      <w:szCs w:val="24"/>
      <w:lang w:eastAsia="ru-RU"/>
    </w:rPr>
  </w:style>
  <w:style w:type="paragraph" w:customStyle="1" w:styleId="S20">
    <w:name w:val="S_Заголовок 2"/>
    <w:basedOn w:val="2"/>
    <w:link w:val="S21"/>
    <w:rsid w:val="003477D8"/>
    <w:pPr>
      <w:keepNext w:val="0"/>
      <w:spacing w:before="0" w:after="0"/>
      <w:ind w:left="2149" w:hanging="360"/>
    </w:pPr>
    <w:rPr>
      <w:rFonts w:cs="Times New Roman"/>
      <w:bCs w:val="0"/>
      <w:i w:val="0"/>
      <w:iCs w:val="0"/>
      <w:sz w:val="24"/>
      <w:szCs w:val="24"/>
    </w:rPr>
  </w:style>
  <w:style w:type="character" w:customStyle="1" w:styleId="S21">
    <w:name w:val="S_Заголовок 2 Знак"/>
    <w:link w:val="S20"/>
    <w:rsid w:val="003477D8"/>
    <w:rPr>
      <w:b/>
      <w:sz w:val="24"/>
      <w:szCs w:val="24"/>
    </w:rPr>
  </w:style>
  <w:style w:type="paragraph" w:customStyle="1" w:styleId="S30">
    <w:name w:val="S_Заголовок 3"/>
    <w:basedOn w:val="3"/>
    <w:rsid w:val="003477D8"/>
    <w:pPr>
      <w:keepNext w:val="0"/>
      <w:numPr>
        <w:ilvl w:val="0"/>
        <w:numId w:val="0"/>
      </w:numPr>
      <w:suppressAutoHyphens w:val="0"/>
      <w:spacing w:before="0" w:after="0" w:line="360" w:lineRule="auto"/>
      <w:ind w:left="2869" w:hanging="360"/>
      <w:jc w:val="left"/>
    </w:pPr>
    <w:rPr>
      <w:rFonts w:cs="Times New Roman"/>
      <w:b w:val="0"/>
      <w:bCs w:val="0"/>
      <w:color w:val="auto"/>
      <w:sz w:val="24"/>
      <w:szCs w:val="24"/>
      <w:u w:val="single"/>
      <w:lang w:eastAsia="ru-RU"/>
    </w:rPr>
  </w:style>
  <w:style w:type="paragraph" w:customStyle="1" w:styleId="S4">
    <w:name w:val="S_Заголовок 4"/>
    <w:basedOn w:val="4"/>
    <w:rsid w:val="003477D8"/>
    <w:pPr>
      <w:keepNext w:val="0"/>
      <w:tabs>
        <w:tab w:val="clear" w:pos="0"/>
      </w:tabs>
      <w:suppressAutoHyphens w:val="0"/>
      <w:spacing w:before="0" w:after="0"/>
      <w:ind w:left="3589" w:hanging="360"/>
      <w:jc w:val="left"/>
    </w:pPr>
    <w:rPr>
      <w:b w:val="0"/>
      <w:bCs w:val="0"/>
      <w:i/>
      <w:color w:val="auto"/>
      <w:sz w:val="24"/>
      <w:szCs w:val="24"/>
      <w:lang w:eastAsia="ru-RU"/>
    </w:rPr>
  </w:style>
  <w:style w:type="paragraph" w:customStyle="1" w:styleId="S5">
    <w:name w:val="S_Заголовок 5"/>
    <w:basedOn w:val="50"/>
    <w:rsid w:val="003477D8"/>
    <w:pPr>
      <w:keepNext w:val="0"/>
      <w:tabs>
        <w:tab w:val="clear" w:pos="0"/>
      </w:tabs>
      <w:suppressAutoHyphens w:val="0"/>
      <w:ind w:left="4309" w:hanging="360"/>
      <w:jc w:val="left"/>
    </w:pPr>
    <w:rPr>
      <w:b w:val="0"/>
      <w:color w:val="auto"/>
      <w:sz w:val="24"/>
      <w:szCs w:val="24"/>
      <w:lang w:eastAsia="ru-RU"/>
    </w:rPr>
  </w:style>
  <w:style w:type="paragraph" w:customStyle="1" w:styleId="affffffff">
    <w:name w:val="заг"/>
    <w:basedOn w:val="a"/>
    <w:next w:val="a"/>
    <w:rsid w:val="003477D8"/>
    <w:pPr>
      <w:keepNext/>
      <w:suppressAutoHyphens w:val="0"/>
      <w:autoSpaceDE/>
      <w:snapToGrid w:val="0"/>
      <w:ind w:firstLine="0"/>
      <w:jc w:val="left"/>
    </w:pPr>
    <w:rPr>
      <w:color w:val="auto"/>
      <w:szCs w:val="20"/>
      <w:lang w:val="en-US" w:eastAsia="ru-RU"/>
    </w:rPr>
  </w:style>
  <w:style w:type="paragraph" w:customStyle="1" w:styleId="3e">
    <w:name w:val="Обычный3"/>
    <w:rsid w:val="003477D8"/>
    <w:pPr>
      <w:suppressAutoHyphens/>
      <w:spacing w:before="100" w:after="100"/>
    </w:pPr>
    <w:rPr>
      <w:rFonts w:eastAsia="Arial"/>
      <w:sz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36" w:space="0" w:color="DB974E"/>
        <w:right w:val="none" w:sz="0" w:space="0" w:color="auto"/>
      </w:divBdr>
      <w:divsChild>
        <w:div w:id="5393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72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3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8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9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8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41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9605">
              <w:marLeft w:val="0"/>
              <w:marRight w:val="26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92516">
                  <w:marLeft w:val="0"/>
                  <w:marRight w:val="0"/>
                  <w:marTop w:val="0"/>
                  <w:marBottom w:val="0"/>
                  <w:divBdr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divBdr>
                  <w:divsChild>
                    <w:div w:id="295529560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328">
      <w:bodyDiv w:val="1"/>
      <w:marLeft w:val="0"/>
      <w:marRight w:val="0"/>
      <w:marTop w:val="4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685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4721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9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4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4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6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5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5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66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46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4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355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302F2F"/>
            <w:bottom w:val="none" w:sz="0" w:space="0" w:color="auto"/>
            <w:right w:val="single" w:sz="6" w:space="0" w:color="302F2F"/>
          </w:divBdr>
          <w:divsChild>
            <w:div w:id="236521973">
              <w:marLeft w:val="0"/>
              <w:marRight w:val="0"/>
              <w:marTop w:val="0"/>
              <w:marBottom w:val="0"/>
              <w:divBdr>
                <w:top w:val="single" w:sz="6" w:space="0" w:color="40454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6249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65322">
                      <w:marLeft w:val="75"/>
                      <w:marRight w:val="15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8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9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29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5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75613">
          <w:marLeft w:val="319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1320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9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362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8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6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3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59967">
          <w:marLeft w:val="3195"/>
          <w:marRight w:val="315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54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1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1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1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1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75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519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969788">
                              <w:marLeft w:val="-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41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805677">
                                      <w:marLeft w:val="0"/>
                                      <w:marRight w:val="30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88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352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9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5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7285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1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74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23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5122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271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3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2" w:space="0" w:color="97AEBE"/>
          </w:divBdr>
          <w:divsChild>
            <w:div w:id="192298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8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3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0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6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4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988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23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3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72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90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04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1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1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044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4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33C6A-7ADD-41E8-8EC3-2AEFB86F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24801</Words>
  <Characters>141371</Characters>
  <Application>Microsoft Office Word</Application>
  <DocSecurity>0</DocSecurity>
  <Lines>1178</Lines>
  <Paragraphs>331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СТРОИТЕЛЬСТВУ И ЖИЛИЩНО-КОММУНАЛЬНОМУ ХОЗЯЙСТВУ</vt:lpstr>
    </vt:vector>
  </TitlesOfParts>
  <Company>ОБЩЕСТВО С ОГРАНИЧЕННОЙ ОТВЕТСТВЕННОСТЬЮ «ГрафИнфо»</Company>
  <LinksUpToDate>false</LinksUpToDate>
  <CharactersWithSpaces>165841</CharactersWithSpaces>
  <SharedDoc>false</SharedDoc>
  <HLinks>
    <vt:vector size="192" baseType="variant">
      <vt:variant>
        <vt:i4>917521</vt:i4>
      </vt:variant>
      <vt:variant>
        <vt:i4>171</vt:i4>
      </vt:variant>
      <vt:variant>
        <vt:i4>0</vt:i4>
      </vt:variant>
      <vt:variant>
        <vt:i4>5</vt:i4>
      </vt:variant>
      <vt:variant>
        <vt:lpwstr>consultantplus://offline/main?base=RLAW154;n=26985;fld=134;dst=100118</vt:lpwstr>
      </vt:variant>
      <vt:variant>
        <vt:lpwstr/>
      </vt:variant>
      <vt:variant>
        <vt:i4>3211363</vt:i4>
      </vt:variant>
      <vt:variant>
        <vt:i4>168</vt:i4>
      </vt:variant>
      <vt:variant>
        <vt:i4>0</vt:i4>
      </vt:variant>
      <vt:variant>
        <vt:i4>5</vt:i4>
      </vt:variant>
      <vt:variant>
        <vt:lpwstr>consultantplus://offline/main?base=LAW;n=113349;fld=134;dst=100637</vt:lpwstr>
      </vt:variant>
      <vt:variant>
        <vt:lpwstr/>
      </vt:variant>
      <vt:variant>
        <vt:i4>524304</vt:i4>
      </vt:variant>
      <vt:variant>
        <vt:i4>165</vt:i4>
      </vt:variant>
      <vt:variant>
        <vt:i4>0</vt:i4>
      </vt:variant>
      <vt:variant>
        <vt:i4>5</vt:i4>
      </vt:variant>
      <vt:variant>
        <vt:lpwstr>consultantplus://offline/main?base=RLAW154;n=26388;fld=134;dst=100005</vt:lpwstr>
      </vt:variant>
      <vt:variant>
        <vt:lpwstr/>
      </vt:variant>
      <vt:variant>
        <vt:i4>720921</vt:i4>
      </vt:variant>
      <vt:variant>
        <vt:i4>162</vt:i4>
      </vt:variant>
      <vt:variant>
        <vt:i4>0</vt:i4>
      </vt:variant>
      <vt:variant>
        <vt:i4>5</vt:i4>
      </vt:variant>
      <vt:variant>
        <vt:lpwstr>consultantplus://offline/main?base=RLAW154;n=21860;fld=134;dst=100005</vt:lpwstr>
      </vt:variant>
      <vt:variant>
        <vt:lpwstr/>
      </vt:variant>
      <vt:variant>
        <vt:i4>4784192</vt:i4>
      </vt:variant>
      <vt:variant>
        <vt:i4>159</vt:i4>
      </vt:variant>
      <vt:variant>
        <vt:i4>0</vt:i4>
      </vt:variant>
      <vt:variant>
        <vt:i4>5</vt:i4>
      </vt:variant>
      <vt:variant>
        <vt:lpwstr>http://pkk5.rosreestr.ru/</vt:lpwstr>
      </vt:variant>
      <vt:variant>
        <vt:lpwstr/>
      </vt:variant>
      <vt:variant>
        <vt:i4>6815859</vt:i4>
      </vt:variant>
      <vt:variant>
        <vt:i4>156</vt:i4>
      </vt:variant>
      <vt:variant>
        <vt:i4>0</vt:i4>
      </vt:variant>
      <vt:variant>
        <vt:i4>5</vt:i4>
      </vt:variant>
      <vt:variant>
        <vt:lpwstr>http://docs.cntd.ru/document/453376711</vt:lpwstr>
      </vt:variant>
      <vt:variant>
        <vt:lpwstr/>
      </vt:variant>
      <vt:variant>
        <vt:i4>6750324</vt:i4>
      </vt:variant>
      <vt:variant>
        <vt:i4>153</vt:i4>
      </vt:variant>
      <vt:variant>
        <vt:i4>0</vt:i4>
      </vt:variant>
      <vt:variant>
        <vt:i4>5</vt:i4>
      </vt:variant>
      <vt:variant>
        <vt:lpwstr>http://docs.cntd.ru/document/453122509</vt:lpwstr>
      </vt:variant>
      <vt:variant>
        <vt:lpwstr/>
      </vt:variant>
      <vt:variant>
        <vt:i4>1507383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_Toc462216028</vt:lpwstr>
      </vt:variant>
      <vt:variant>
        <vt:i4>1507383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_Toc462216027</vt:lpwstr>
      </vt:variant>
      <vt:variant>
        <vt:i4>1507383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_Toc462216026</vt:lpwstr>
      </vt:variant>
      <vt:variant>
        <vt:i4>1507383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_Toc462216025</vt:lpwstr>
      </vt:variant>
      <vt:variant>
        <vt:i4>1507383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_Toc462216024</vt:lpwstr>
      </vt:variant>
      <vt:variant>
        <vt:i4>1507383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_Toc462216023</vt:lpwstr>
      </vt:variant>
      <vt:variant>
        <vt:i4>1507383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_Toc462216022</vt:lpwstr>
      </vt:variant>
      <vt:variant>
        <vt:i4>1507383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_Toc462216021</vt:lpwstr>
      </vt:variant>
      <vt:variant>
        <vt:i4>1507383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_Toc462216020</vt:lpwstr>
      </vt:variant>
      <vt:variant>
        <vt:i4>1310775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_Toc462216019</vt:lpwstr>
      </vt:variant>
      <vt:variant>
        <vt:i4>1310775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_Toc462216018</vt:lpwstr>
      </vt:variant>
      <vt:variant>
        <vt:i4>1310775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_Toc462216017</vt:lpwstr>
      </vt:variant>
      <vt:variant>
        <vt:i4>1310775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_Toc462216016</vt:lpwstr>
      </vt:variant>
      <vt:variant>
        <vt:i4>1310775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_Toc462216015</vt:lpwstr>
      </vt:variant>
      <vt:variant>
        <vt:i4>1310775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_Toc462216014</vt:lpwstr>
      </vt:variant>
      <vt:variant>
        <vt:i4>1310775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_Toc462216013</vt:lpwstr>
      </vt:variant>
      <vt:variant>
        <vt:i4>1310775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_Toc462216012</vt:lpwstr>
      </vt:variant>
      <vt:variant>
        <vt:i4>1310775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_Toc462216011</vt:lpwstr>
      </vt:variant>
      <vt:variant>
        <vt:i4>1310775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_Toc462216010</vt:lpwstr>
      </vt:variant>
      <vt:variant>
        <vt:i4>1376311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_Toc462216009</vt:lpwstr>
      </vt:variant>
      <vt:variant>
        <vt:i4>1376311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_Toc462216008</vt:lpwstr>
      </vt:variant>
      <vt:variant>
        <vt:i4>1376311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_Toc462216007</vt:lpwstr>
      </vt:variant>
      <vt:variant>
        <vt:i4>1376311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_Toc462216006</vt:lpwstr>
      </vt:variant>
      <vt:variant>
        <vt:i4>1376311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_Toc462216005</vt:lpwstr>
      </vt:variant>
      <vt:variant>
        <vt:i4>1376311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_Toc462216004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СТРОИТЕЛЬСТВУ И ЖИЛИЩНО-КОММУНАЛЬНОМУ ХОЗЯЙСТВУ</dc:title>
  <dc:subject/>
  <dc:creator>user</dc:creator>
  <cp:keywords/>
  <dc:description/>
  <cp:lastModifiedBy>User</cp:lastModifiedBy>
  <cp:revision>4</cp:revision>
  <cp:lastPrinted>2020-02-11T06:42:00Z</cp:lastPrinted>
  <dcterms:created xsi:type="dcterms:W3CDTF">2020-02-11T07:18:00Z</dcterms:created>
  <dcterms:modified xsi:type="dcterms:W3CDTF">2021-05-19T11:10:00Z</dcterms:modified>
</cp:coreProperties>
</file>